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7B9FCF" w14:textId="553AD650" w:rsidR="00DD1F91" w:rsidRPr="009716BD" w:rsidRDefault="006B6E35" w:rsidP="001429E5">
      <w:pPr>
        <w:jc w:val="center"/>
        <w:rPr>
          <w:rFonts w:asciiTheme="minorHAnsi" w:hAnsiTheme="minorHAnsi" w:cstheme="minorHAnsi"/>
          <w:sz w:val="22"/>
          <w:szCs w:val="22"/>
        </w:rPr>
      </w:pPr>
      <w:r>
        <w:rPr>
          <w:noProof/>
        </w:rPr>
        <w:drawing>
          <wp:inline distT="0" distB="0" distL="0" distR="0" wp14:anchorId="4D3CAA55" wp14:editId="2EC36BD3">
            <wp:extent cx="6210935" cy="637992"/>
            <wp:effectExtent l="0" t="0" r="0" b="0"/>
            <wp:docPr id="1824763717"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935" cy="637992"/>
                    </a:xfrm>
                    <a:prstGeom prst="rect">
                      <a:avLst/>
                    </a:prstGeom>
                    <a:noFill/>
                    <a:ln>
                      <a:noFill/>
                    </a:ln>
                  </pic:spPr>
                </pic:pic>
              </a:graphicData>
            </a:graphic>
          </wp:inline>
        </w:drawing>
      </w:r>
    </w:p>
    <w:p w14:paraId="1439669C" w14:textId="4B03D5E5" w:rsidR="00A6127E" w:rsidRPr="009716BD" w:rsidRDefault="00A6127E" w:rsidP="00C925E4">
      <w:pPr>
        <w:pStyle w:val="Default"/>
        <w:jc w:val="both"/>
        <w:rPr>
          <w:rFonts w:asciiTheme="minorHAnsi" w:hAnsiTheme="minorHAnsi" w:cstheme="minorHAnsi"/>
          <w:sz w:val="22"/>
          <w:szCs w:val="22"/>
        </w:rPr>
      </w:pPr>
    </w:p>
    <w:p w14:paraId="2B045A88" w14:textId="1500F446" w:rsidR="00691032" w:rsidRPr="00DA65AA" w:rsidRDefault="00691032" w:rsidP="008C54B7">
      <w:pPr>
        <w:widowControl w:val="0"/>
        <w:tabs>
          <w:tab w:val="left" w:pos="1733"/>
        </w:tabs>
        <w:autoSpaceDE w:val="0"/>
        <w:autoSpaceDN w:val="0"/>
        <w:ind w:right="284"/>
        <w:rPr>
          <w:rFonts w:asciiTheme="minorHAnsi" w:hAnsiTheme="minorHAnsi" w:cstheme="minorHAnsi"/>
          <w:b/>
          <w:bCs/>
          <w:sz w:val="22"/>
          <w:szCs w:val="22"/>
        </w:rPr>
      </w:pPr>
      <w:bookmarkStart w:id="0" w:name="_Hlk166082405"/>
    </w:p>
    <w:tbl>
      <w:tblPr>
        <w:tblW w:w="9497"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4"/>
        <w:gridCol w:w="8163"/>
      </w:tblGrid>
      <w:tr w:rsidR="003F73A7" w:rsidRPr="009716BD" w14:paraId="542794E5" w14:textId="77777777" w:rsidTr="001A25CF">
        <w:trPr>
          <w:trHeight w:val="2329"/>
        </w:trPr>
        <w:tc>
          <w:tcPr>
            <w:tcW w:w="1334" w:type="dxa"/>
            <w:tcBorders>
              <w:top w:val="single" w:sz="8" w:space="0" w:color="000000"/>
              <w:left w:val="single" w:sz="8" w:space="0" w:color="000000"/>
              <w:bottom w:val="single" w:sz="8" w:space="0" w:color="000000"/>
              <w:right w:val="single" w:sz="8" w:space="0" w:color="000000"/>
            </w:tcBorders>
            <w:hideMark/>
          </w:tcPr>
          <w:p w14:paraId="359AFF4A" w14:textId="77777777" w:rsidR="003F73A7" w:rsidRPr="009716BD" w:rsidRDefault="003F73A7" w:rsidP="00812C10">
            <w:pPr>
              <w:widowControl w:val="0"/>
              <w:autoSpaceDE w:val="0"/>
              <w:autoSpaceDN w:val="0"/>
              <w:jc w:val="both"/>
              <w:rPr>
                <w:rFonts w:asciiTheme="minorHAnsi" w:eastAsia="Arial" w:hAnsiTheme="minorHAnsi" w:cstheme="minorHAnsi"/>
                <w:b/>
                <w:sz w:val="22"/>
                <w:szCs w:val="22"/>
                <w:lang w:eastAsia="en-US"/>
              </w:rPr>
            </w:pPr>
            <w:r w:rsidRPr="009716BD">
              <w:rPr>
                <w:rFonts w:asciiTheme="minorHAnsi" w:eastAsia="Arial" w:hAnsiTheme="minorHAnsi" w:cstheme="minorHAnsi"/>
                <w:b/>
                <w:sz w:val="22"/>
                <w:szCs w:val="22"/>
                <w:lang w:eastAsia="en-US"/>
              </w:rPr>
              <w:t>OGGETTO:</w:t>
            </w:r>
          </w:p>
        </w:tc>
        <w:tc>
          <w:tcPr>
            <w:tcW w:w="8163" w:type="dxa"/>
            <w:tcBorders>
              <w:top w:val="single" w:sz="8" w:space="0" w:color="000000"/>
              <w:left w:val="single" w:sz="8" w:space="0" w:color="000000"/>
              <w:bottom w:val="single" w:sz="8" w:space="0" w:color="000000"/>
              <w:right w:val="single" w:sz="8" w:space="0" w:color="000000"/>
            </w:tcBorders>
          </w:tcPr>
          <w:p w14:paraId="42DDDB01" w14:textId="1CEE4AEB" w:rsidR="003F73A7" w:rsidRPr="009716BD" w:rsidRDefault="00075BBC" w:rsidP="00812C10">
            <w:pPr>
              <w:pStyle w:val="Corpotesto"/>
              <w:jc w:val="both"/>
              <w:rPr>
                <w:rFonts w:asciiTheme="minorHAnsi" w:hAnsiTheme="minorHAnsi" w:cstheme="minorHAnsi"/>
                <w:b/>
                <w:color w:val="000000"/>
                <w:lang w:eastAsia="en-US"/>
              </w:rPr>
            </w:pPr>
            <w:bookmarkStart w:id="1" w:name="_Hlk173189667"/>
            <w:r>
              <w:rPr>
                <w:rFonts w:asciiTheme="minorHAnsi" w:hAnsiTheme="minorHAnsi" w:cstheme="minorHAnsi"/>
                <w:b/>
                <w:color w:val="000000"/>
                <w:lang w:eastAsia="en-US"/>
              </w:rPr>
              <w:t xml:space="preserve">DICHIARAZIONE INSUSSISTENZA CAUSE OSTATIVE </w:t>
            </w:r>
            <w:bookmarkEnd w:id="1"/>
            <w:r w:rsidR="00445BA8">
              <w:rPr>
                <w:rFonts w:asciiTheme="minorHAnsi" w:hAnsiTheme="minorHAnsi" w:cstheme="minorHAnsi"/>
                <w:b/>
                <w:color w:val="000000"/>
                <w:lang w:eastAsia="en-US"/>
              </w:rPr>
              <w:t xml:space="preserve">PER IL RUOLO </w:t>
            </w:r>
            <w:r w:rsidR="00445BA8" w:rsidRPr="00445BA8">
              <w:rPr>
                <w:rFonts w:asciiTheme="minorHAnsi" w:hAnsiTheme="minorHAnsi" w:cstheme="minorHAnsi"/>
                <w:b/>
                <w:color w:val="000000"/>
                <w:lang w:eastAsia="en-US"/>
              </w:rPr>
              <w:t>di ESPERTO/TUTOR/FIGURE AGGIUNTIVE nell’ambito dei Fondi Strutturali Europei – Programma Nazionale “Scuola e competenze” 2021-2027. Priorità 01 – Scuola e Competenze (FSE+) – Fondo Sociale Europeo Plus – Obiettivo Specifico ESO4.6 – Azione A4.A – Sotto azione ESO4.6. A4.A – Avviso prot. n 59369, 19/04/2024, FSE+, Percorsi educativi e formativi per il potenziamento delle competenze, l’inclusione e la socialità nel periodo di sospensione estiva delle lezioni negli anni scolastici 2023-2024 e 2024-2025, Fondo Sociale Europeo Plus.</w:t>
            </w:r>
          </w:p>
        </w:tc>
      </w:tr>
    </w:tbl>
    <w:p w14:paraId="087AB601" w14:textId="77777777" w:rsidR="00414660" w:rsidRPr="009716BD" w:rsidRDefault="00414660" w:rsidP="00414660">
      <w:pPr>
        <w:widowControl w:val="0"/>
        <w:tabs>
          <w:tab w:val="left" w:pos="1733"/>
        </w:tabs>
        <w:autoSpaceDE w:val="0"/>
        <w:autoSpaceDN w:val="0"/>
        <w:ind w:right="284"/>
        <w:jc w:val="both"/>
        <w:rPr>
          <w:rFonts w:asciiTheme="minorHAnsi" w:eastAsia="Calibri" w:hAnsiTheme="minorHAnsi" w:cstheme="minorHAnsi"/>
          <w:b/>
          <w:i/>
          <w:iCs/>
          <w:sz w:val="22"/>
          <w:szCs w:val="22"/>
          <w:lang w:eastAsia="en-US"/>
        </w:rPr>
      </w:pPr>
      <w:bookmarkStart w:id="2" w:name="_Hlk158486486"/>
    </w:p>
    <w:p w14:paraId="487AA3E0" w14:textId="77777777" w:rsidR="00010862" w:rsidRPr="00F2637A" w:rsidRDefault="00010862" w:rsidP="00010862">
      <w:pPr>
        <w:spacing w:before="9" w:line="237" w:lineRule="auto"/>
        <w:ind w:left="393" w:right="712" w:firstLine="327"/>
        <w:rPr>
          <w:rFonts w:asciiTheme="minorHAnsi" w:eastAsiaTheme="minorHAnsi" w:hAnsiTheme="minorHAnsi" w:cstheme="minorHAnsi"/>
          <w:b/>
          <w:bCs/>
        </w:rPr>
      </w:pPr>
      <w:bookmarkStart w:id="3" w:name="_Hlk172487540"/>
      <w:bookmarkEnd w:id="0"/>
      <w:bookmarkEnd w:id="2"/>
      <w:r w:rsidRPr="0029721F">
        <w:rPr>
          <w:rFonts w:asciiTheme="minorHAnsi" w:eastAsia="Calibri" w:hAnsiTheme="minorHAnsi" w:cstheme="minorHAnsi"/>
          <w:b/>
          <w:bCs/>
          <w:i/>
        </w:rPr>
        <w:t>Titolo del progetto</w:t>
      </w:r>
      <w:r w:rsidRPr="003E1F70">
        <w:rPr>
          <w:rFonts w:asciiTheme="minorHAnsi" w:eastAsia="Calibri" w:hAnsiTheme="minorHAnsi" w:cstheme="minorHAnsi"/>
          <w:b/>
          <w:bCs/>
          <w:i/>
        </w:rPr>
        <w:t>: “</w:t>
      </w:r>
      <w:r w:rsidRPr="003E1F70">
        <w:rPr>
          <w:rFonts w:asciiTheme="minorHAnsi" w:eastAsiaTheme="minorHAnsi" w:hAnsiTheme="minorHAnsi" w:cstheme="minorHAnsi"/>
          <w:b/>
          <w:bCs/>
        </w:rPr>
        <w:t>COMPETENZE E INCLUSIONE IN AZIONE"</w:t>
      </w:r>
      <w:bookmarkStart w:id="4" w:name="_Hlk159539649"/>
    </w:p>
    <w:p w14:paraId="23ED97BA" w14:textId="77777777" w:rsidR="00010862" w:rsidRPr="0029721F" w:rsidRDefault="00010862" w:rsidP="00542F6D">
      <w:pPr>
        <w:adjustRightInd w:val="0"/>
        <w:ind w:firstLine="720"/>
        <w:jc w:val="both"/>
        <w:rPr>
          <w:rFonts w:asciiTheme="minorHAnsi" w:eastAsiaTheme="minorHAnsi" w:hAnsiTheme="minorHAnsi" w:cstheme="minorHAnsi"/>
          <w:b/>
          <w:bCs/>
          <w:i/>
          <w:iCs/>
        </w:rPr>
      </w:pPr>
      <w:r w:rsidRPr="0029721F">
        <w:rPr>
          <w:rFonts w:asciiTheme="minorHAnsi" w:eastAsiaTheme="minorHAnsi" w:hAnsiTheme="minorHAnsi" w:cstheme="minorHAnsi"/>
          <w:b/>
          <w:bCs/>
        </w:rPr>
        <w:t xml:space="preserve">CNP: </w:t>
      </w:r>
      <w:r w:rsidRPr="0029721F">
        <w:rPr>
          <w:rFonts w:asciiTheme="minorHAnsi" w:eastAsiaTheme="minorHAnsi" w:hAnsiTheme="minorHAnsi" w:cstheme="minorHAnsi"/>
          <w:b/>
          <w:bCs/>
          <w:i/>
          <w:iCs/>
        </w:rPr>
        <w:t>ESO4.</w:t>
      </w:r>
      <w:proofErr w:type="gramStart"/>
      <w:r w:rsidRPr="0029721F">
        <w:rPr>
          <w:rFonts w:asciiTheme="minorHAnsi" w:eastAsiaTheme="minorHAnsi" w:hAnsiTheme="minorHAnsi" w:cstheme="minorHAnsi"/>
          <w:b/>
          <w:bCs/>
          <w:i/>
          <w:iCs/>
        </w:rPr>
        <w:t>6.A</w:t>
      </w:r>
      <w:proofErr w:type="gramEnd"/>
      <w:r w:rsidRPr="0029721F">
        <w:rPr>
          <w:rFonts w:asciiTheme="minorHAnsi" w:eastAsiaTheme="minorHAnsi" w:hAnsiTheme="minorHAnsi" w:cstheme="minorHAnsi"/>
          <w:b/>
          <w:bCs/>
          <w:i/>
          <w:iCs/>
        </w:rPr>
        <w:t>4.A-FSEPN-LO-2024-53</w:t>
      </w:r>
    </w:p>
    <w:p w14:paraId="6CE27BC1" w14:textId="00928F0C" w:rsidR="00010862" w:rsidRDefault="00010862" w:rsidP="00542F6D">
      <w:pPr>
        <w:spacing w:before="9" w:line="237" w:lineRule="auto"/>
        <w:ind w:left="393" w:right="6861" w:firstLine="327"/>
        <w:jc w:val="both"/>
        <w:rPr>
          <w:rFonts w:asciiTheme="minorHAnsi" w:eastAsiaTheme="minorHAnsi" w:hAnsiTheme="minorHAnsi" w:cstheme="minorHAnsi"/>
          <w:b/>
          <w:bCs/>
          <w:i/>
          <w:iCs/>
        </w:rPr>
      </w:pPr>
      <w:r w:rsidRPr="0029721F">
        <w:rPr>
          <w:rFonts w:asciiTheme="minorHAnsi" w:eastAsia="Calibri" w:hAnsiTheme="minorHAnsi" w:cstheme="minorHAnsi"/>
          <w:b/>
          <w:bCs/>
          <w:i/>
        </w:rPr>
        <w:t>CUP:</w:t>
      </w:r>
      <w:r w:rsidRPr="0029721F">
        <w:rPr>
          <w:rFonts w:asciiTheme="minorHAnsi" w:eastAsia="Calibri" w:hAnsiTheme="minorHAnsi" w:cstheme="minorHAnsi"/>
          <w:b/>
          <w:bCs/>
          <w:i/>
          <w:spacing w:val="2"/>
        </w:rPr>
        <w:t xml:space="preserve"> </w:t>
      </w:r>
      <w:bookmarkEnd w:id="4"/>
      <w:r w:rsidRPr="0029721F">
        <w:rPr>
          <w:rFonts w:asciiTheme="minorHAnsi" w:eastAsiaTheme="minorHAnsi" w:hAnsiTheme="minorHAnsi" w:cstheme="minorHAnsi"/>
          <w:b/>
          <w:bCs/>
          <w:i/>
          <w:iCs/>
        </w:rPr>
        <w:t>H24D24001210007</w:t>
      </w:r>
      <w:bookmarkStart w:id="5" w:name="_GoBack"/>
      <w:bookmarkEnd w:id="3"/>
      <w:bookmarkEnd w:id="5"/>
    </w:p>
    <w:p w14:paraId="58C32D15" w14:textId="77777777" w:rsidR="003E1F70" w:rsidRPr="0029721F" w:rsidRDefault="003E1F70" w:rsidP="003E1F70">
      <w:pPr>
        <w:spacing w:before="28" w:line="266" w:lineRule="auto"/>
        <w:ind w:left="4944" w:firstLine="720"/>
        <w:rPr>
          <w:rFonts w:asciiTheme="minorHAnsi" w:hAnsiTheme="minorHAnsi" w:cstheme="minorHAnsi"/>
          <w:b/>
          <w:spacing w:val="-6"/>
        </w:rPr>
      </w:pPr>
      <w:r w:rsidRPr="0029721F">
        <w:rPr>
          <w:rFonts w:asciiTheme="minorHAnsi" w:hAnsiTheme="minorHAnsi" w:cstheme="minorHAnsi"/>
          <w:b/>
        </w:rPr>
        <w:t>Alla</w:t>
      </w:r>
      <w:r w:rsidRPr="0029721F">
        <w:rPr>
          <w:rFonts w:asciiTheme="minorHAnsi" w:hAnsiTheme="minorHAnsi" w:cstheme="minorHAnsi"/>
          <w:b/>
          <w:spacing w:val="-18"/>
        </w:rPr>
        <w:t xml:space="preserve"> </w:t>
      </w:r>
      <w:r w:rsidRPr="0029721F">
        <w:rPr>
          <w:rFonts w:asciiTheme="minorHAnsi" w:hAnsiTheme="minorHAnsi" w:cstheme="minorHAnsi"/>
          <w:b/>
        </w:rPr>
        <w:t>Dirigente</w:t>
      </w:r>
      <w:r w:rsidRPr="0029721F">
        <w:rPr>
          <w:rFonts w:asciiTheme="minorHAnsi" w:hAnsiTheme="minorHAnsi" w:cstheme="minorHAnsi"/>
          <w:b/>
          <w:spacing w:val="-17"/>
        </w:rPr>
        <w:t xml:space="preserve"> </w:t>
      </w:r>
      <w:r w:rsidRPr="0029721F">
        <w:rPr>
          <w:rFonts w:asciiTheme="minorHAnsi" w:hAnsiTheme="minorHAnsi" w:cstheme="minorHAnsi"/>
          <w:b/>
        </w:rPr>
        <w:t>Scolastica dell’IC</w:t>
      </w:r>
      <w:r w:rsidRPr="0029721F">
        <w:rPr>
          <w:rFonts w:asciiTheme="minorHAnsi" w:hAnsiTheme="minorHAnsi" w:cstheme="minorHAnsi"/>
          <w:b/>
          <w:spacing w:val="-7"/>
        </w:rPr>
        <w:t xml:space="preserve"> </w:t>
      </w:r>
      <w:r w:rsidRPr="0029721F">
        <w:rPr>
          <w:rFonts w:asciiTheme="minorHAnsi" w:hAnsiTheme="minorHAnsi" w:cstheme="minorHAnsi"/>
          <w:b/>
        </w:rPr>
        <w:t xml:space="preserve">“Don </w:t>
      </w:r>
      <w:proofErr w:type="spellStart"/>
      <w:r w:rsidRPr="0029721F">
        <w:rPr>
          <w:rFonts w:asciiTheme="minorHAnsi" w:hAnsiTheme="minorHAnsi" w:cstheme="minorHAnsi"/>
          <w:b/>
        </w:rPr>
        <w:t>Camagni</w:t>
      </w:r>
      <w:proofErr w:type="spellEnd"/>
      <w:r w:rsidRPr="0029721F">
        <w:rPr>
          <w:rFonts w:asciiTheme="minorHAnsi" w:hAnsiTheme="minorHAnsi" w:cstheme="minorHAnsi"/>
          <w:b/>
        </w:rPr>
        <w:t>”</w:t>
      </w:r>
      <w:r w:rsidRPr="0029721F">
        <w:rPr>
          <w:rFonts w:asciiTheme="minorHAnsi" w:hAnsiTheme="minorHAnsi" w:cstheme="minorHAnsi"/>
          <w:b/>
          <w:spacing w:val="-6"/>
        </w:rPr>
        <w:t xml:space="preserve"> </w:t>
      </w:r>
    </w:p>
    <w:p w14:paraId="52A5570B" w14:textId="77777777" w:rsidR="003E1F70" w:rsidRPr="0029721F" w:rsidRDefault="003E1F70" w:rsidP="003E1F70">
      <w:pPr>
        <w:spacing w:before="28" w:line="266" w:lineRule="auto"/>
        <w:ind w:left="4944" w:firstLine="720"/>
        <w:rPr>
          <w:rFonts w:asciiTheme="minorHAnsi" w:hAnsiTheme="minorHAnsi" w:cstheme="minorHAnsi"/>
          <w:b/>
        </w:rPr>
      </w:pPr>
      <w:r w:rsidRPr="0029721F">
        <w:rPr>
          <w:rFonts w:asciiTheme="minorHAnsi" w:hAnsiTheme="minorHAnsi" w:cstheme="minorHAnsi"/>
          <w:b/>
        </w:rPr>
        <w:t>di</w:t>
      </w:r>
      <w:r w:rsidRPr="0029721F">
        <w:rPr>
          <w:rFonts w:asciiTheme="minorHAnsi" w:hAnsiTheme="minorHAnsi" w:cstheme="minorHAnsi"/>
          <w:b/>
          <w:spacing w:val="-10"/>
        </w:rPr>
        <w:t xml:space="preserve"> </w:t>
      </w:r>
      <w:r w:rsidRPr="0029721F">
        <w:rPr>
          <w:rFonts w:asciiTheme="minorHAnsi" w:hAnsiTheme="minorHAnsi" w:cstheme="minorHAnsi"/>
          <w:b/>
        </w:rPr>
        <w:t xml:space="preserve">Brugherio </w:t>
      </w:r>
      <w:r w:rsidRPr="0029721F">
        <w:rPr>
          <w:rFonts w:asciiTheme="minorHAnsi" w:hAnsiTheme="minorHAnsi" w:cstheme="minorHAnsi"/>
          <w:b/>
          <w:spacing w:val="-4"/>
        </w:rPr>
        <w:t>(MB)</w:t>
      </w:r>
    </w:p>
    <w:p w14:paraId="5B7F7D50" w14:textId="77777777" w:rsidR="009F05D9" w:rsidRDefault="009F05D9" w:rsidP="00542F6D">
      <w:pPr>
        <w:widowControl w:val="0"/>
        <w:tabs>
          <w:tab w:val="left" w:pos="1733"/>
        </w:tabs>
        <w:autoSpaceDE w:val="0"/>
        <w:autoSpaceDN w:val="0"/>
        <w:jc w:val="both"/>
        <w:rPr>
          <w:rFonts w:asciiTheme="minorHAnsi" w:eastAsia="Calibri" w:hAnsiTheme="minorHAnsi" w:cstheme="minorHAnsi"/>
          <w:sz w:val="22"/>
          <w:szCs w:val="22"/>
          <w:lang w:eastAsia="en-US"/>
        </w:rPr>
      </w:pPr>
    </w:p>
    <w:p w14:paraId="76D6F25C" w14:textId="00C41811" w:rsidR="00075BBC" w:rsidRPr="00075BBC" w:rsidRDefault="00075BBC" w:rsidP="00542F6D">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Il</w:t>
      </w:r>
      <w:r>
        <w:rPr>
          <w:rFonts w:asciiTheme="minorHAnsi" w:eastAsia="Calibri" w:hAnsiTheme="minorHAnsi" w:cstheme="minorHAnsi"/>
          <w:sz w:val="22"/>
          <w:szCs w:val="22"/>
          <w:lang w:eastAsia="en-US"/>
        </w:rPr>
        <w:t xml:space="preserve">/La </w:t>
      </w:r>
      <w:r w:rsidRPr="00075BBC">
        <w:rPr>
          <w:rFonts w:asciiTheme="minorHAnsi" w:eastAsia="Calibri" w:hAnsiTheme="minorHAnsi" w:cstheme="minorHAnsi"/>
          <w:sz w:val="22"/>
          <w:szCs w:val="22"/>
          <w:lang w:eastAsia="en-US"/>
        </w:rPr>
        <w:t>sottoscritto</w:t>
      </w:r>
      <w:r>
        <w:rPr>
          <w:rFonts w:asciiTheme="minorHAnsi" w:eastAsia="Calibri" w:hAnsiTheme="minorHAnsi" w:cstheme="minorHAnsi"/>
          <w:sz w:val="22"/>
          <w:szCs w:val="22"/>
          <w:lang w:eastAsia="en-US"/>
        </w:rPr>
        <w:t xml:space="preserve">/a </w:t>
      </w:r>
      <w:r w:rsidRPr="00075BBC">
        <w:rPr>
          <w:rFonts w:asciiTheme="minorHAnsi" w:eastAsia="Calibri" w:hAnsiTheme="minorHAnsi" w:cstheme="minorHAnsi"/>
          <w:sz w:val="22"/>
          <w:szCs w:val="22"/>
          <w:lang w:eastAsia="en-US"/>
        </w:rPr>
        <w:t>__________________________________</w:t>
      </w:r>
      <w:r w:rsidR="00DA65AA">
        <w:rPr>
          <w:rFonts w:asciiTheme="minorHAnsi" w:eastAsia="Calibri" w:hAnsiTheme="minorHAnsi" w:cstheme="minorHAnsi"/>
          <w:sz w:val="22"/>
          <w:szCs w:val="22"/>
          <w:lang w:eastAsia="en-US"/>
        </w:rPr>
        <w:t>_______________________________</w:t>
      </w:r>
    </w:p>
    <w:p w14:paraId="2F1CB666" w14:textId="77777777" w:rsidR="00075BBC" w:rsidRPr="00075BBC" w:rsidRDefault="00075BBC" w:rsidP="00542F6D">
      <w:pPr>
        <w:widowControl w:val="0"/>
        <w:tabs>
          <w:tab w:val="left" w:pos="1733"/>
        </w:tabs>
        <w:autoSpaceDE w:val="0"/>
        <w:autoSpaceDN w:val="0"/>
        <w:jc w:val="both"/>
        <w:rPr>
          <w:rFonts w:asciiTheme="minorHAnsi" w:eastAsia="Calibri" w:hAnsiTheme="minorHAnsi" w:cstheme="minorHAnsi"/>
          <w:sz w:val="22"/>
          <w:szCs w:val="22"/>
          <w:lang w:eastAsia="en-US"/>
        </w:rPr>
      </w:pPr>
    </w:p>
    <w:p w14:paraId="7B8E2E02" w14:textId="31982C23" w:rsidR="00075BBC" w:rsidRPr="00075BBC" w:rsidRDefault="00075BBC" w:rsidP="00542F6D">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 Nato</w:t>
      </w:r>
      <w:r>
        <w:rPr>
          <w:rFonts w:asciiTheme="minorHAnsi" w:eastAsia="Calibri" w:hAnsiTheme="minorHAnsi" w:cstheme="minorHAnsi"/>
          <w:sz w:val="22"/>
          <w:szCs w:val="22"/>
          <w:lang w:eastAsia="en-US"/>
        </w:rPr>
        <w:t>/a</w:t>
      </w:r>
      <w:r w:rsidRPr="00075BBC">
        <w:rPr>
          <w:rFonts w:asciiTheme="minorHAnsi" w:eastAsia="Calibri" w:hAnsiTheme="minorHAnsi" w:cstheme="minorHAnsi"/>
          <w:sz w:val="22"/>
          <w:szCs w:val="22"/>
          <w:lang w:eastAsia="en-US"/>
        </w:rPr>
        <w:t xml:space="preserve"> </w:t>
      </w:r>
      <w:proofErr w:type="spellStart"/>
      <w:r w:rsidRPr="00075BBC">
        <w:rPr>
          <w:rFonts w:asciiTheme="minorHAnsi" w:eastAsia="Calibri" w:hAnsiTheme="minorHAnsi" w:cstheme="minorHAnsi"/>
          <w:sz w:val="22"/>
          <w:szCs w:val="22"/>
          <w:lang w:eastAsia="en-US"/>
        </w:rPr>
        <w:t>a</w:t>
      </w:r>
      <w:proofErr w:type="spellEnd"/>
      <w:r w:rsidRPr="00075BBC">
        <w:rPr>
          <w:rFonts w:asciiTheme="minorHAnsi" w:eastAsia="Calibri" w:hAnsiTheme="minorHAnsi" w:cstheme="minorHAnsi"/>
          <w:sz w:val="22"/>
          <w:szCs w:val="22"/>
          <w:lang w:eastAsia="en-US"/>
        </w:rPr>
        <w:t xml:space="preserve"> _______________ il______________ residente a_____________ Provincia di _________</w:t>
      </w:r>
    </w:p>
    <w:p w14:paraId="18880375" w14:textId="77777777" w:rsidR="00075BBC" w:rsidRPr="00075BBC" w:rsidRDefault="00075BBC" w:rsidP="00542F6D">
      <w:pPr>
        <w:widowControl w:val="0"/>
        <w:tabs>
          <w:tab w:val="left" w:pos="1733"/>
        </w:tabs>
        <w:autoSpaceDE w:val="0"/>
        <w:autoSpaceDN w:val="0"/>
        <w:jc w:val="both"/>
        <w:rPr>
          <w:rFonts w:asciiTheme="minorHAnsi" w:eastAsia="Calibri" w:hAnsiTheme="minorHAnsi" w:cstheme="minorHAnsi"/>
          <w:sz w:val="22"/>
          <w:szCs w:val="22"/>
          <w:lang w:eastAsia="en-US"/>
        </w:rPr>
      </w:pPr>
    </w:p>
    <w:p w14:paraId="34F95561" w14:textId="0B468EBA" w:rsidR="00075BBC" w:rsidRPr="00075BBC" w:rsidRDefault="00075BBC" w:rsidP="00542F6D">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Via________________________________________________ Codice Fiscale __________________ </w:t>
      </w:r>
    </w:p>
    <w:p w14:paraId="339CE6CF" w14:textId="77777777" w:rsidR="00DA65AA" w:rsidRDefault="00DA65AA" w:rsidP="00542F6D">
      <w:pPr>
        <w:widowControl w:val="0"/>
        <w:tabs>
          <w:tab w:val="left" w:pos="1733"/>
        </w:tabs>
        <w:autoSpaceDE w:val="0"/>
        <w:autoSpaceDN w:val="0"/>
        <w:jc w:val="both"/>
        <w:rPr>
          <w:rFonts w:asciiTheme="minorHAnsi" w:eastAsia="Calibri" w:hAnsiTheme="minorHAnsi" w:cstheme="minorHAnsi"/>
          <w:sz w:val="22"/>
          <w:szCs w:val="22"/>
          <w:lang w:eastAsia="en-US"/>
        </w:rPr>
      </w:pPr>
    </w:p>
    <w:p w14:paraId="21F124AA" w14:textId="5F0B97D2" w:rsidR="005F5EBC" w:rsidRDefault="00DA65AA" w:rsidP="00542F6D">
      <w:pPr>
        <w:widowControl w:val="0"/>
        <w:tabs>
          <w:tab w:val="left" w:pos="1733"/>
        </w:tabs>
        <w:autoSpaceDE w:val="0"/>
        <w:autoSpaceDN w:val="0"/>
        <w:jc w:val="both"/>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CANDIDATO</w:t>
      </w:r>
      <w:r w:rsidR="002377B7">
        <w:rPr>
          <w:rFonts w:asciiTheme="minorHAnsi" w:eastAsia="Calibri" w:hAnsiTheme="minorHAnsi" w:cstheme="minorHAnsi"/>
          <w:sz w:val="22"/>
          <w:szCs w:val="22"/>
          <w:lang w:eastAsia="en-US"/>
        </w:rPr>
        <w:t>/A</w:t>
      </w:r>
      <w:r w:rsidR="00075BBC" w:rsidRPr="00075BBC">
        <w:rPr>
          <w:rFonts w:asciiTheme="minorHAnsi" w:eastAsia="Calibri" w:hAnsiTheme="minorHAnsi" w:cstheme="minorHAnsi"/>
          <w:sz w:val="22"/>
          <w:szCs w:val="22"/>
          <w:lang w:eastAsia="en-US"/>
        </w:rPr>
        <w:t xml:space="preserve"> in qualità di</w:t>
      </w:r>
      <w:r w:rsidR="005F5EBC">
        <w:rPr>
          <w:rFonts w:asciiTheme="minorHAnsi" w:eastAsia="Calibri" w:hAnsiTheme="minorHAnsi" w:cstheme="minorHAnsi"/>
          <w:sz w:val="22"/>
          <w:szCs w:val="22"/>
          <w:lang w:eastAsia="en-US"/>
        </w:rPr>
        <w:t xml:space="preserve">:  </w:t>
      </w:r>
      <w:r w:rsidR="00075BBC" w:rsidRPr="00075BBC">
        <w:rPr>
          <w:rFonts w:asciiTheme="minorHAnsi" w:eastAsia="Calibri" w:hAnsiTheme="minorHAnsi" w:cstheme="minorHAnsi"/>
          <w:sz w:val="22"/>
          <w:szCs w:val="22"/>
          <w:lang w:eastAsia="en-US"/>
        </w:rPr>
        <w:t xml:space="preserve"> </w:t>
      </w:r>
      <w:r w:rsidR="00075BBC">
        <w:rPr>
          <w:rFonts w:asciiTheme="minorHAnsi" w:eastAsia="Calibri" w:hAnsiTheme="minorHAnsi" w:cstheme="minorHAnsi"/>
          <w:sz w:val="22"/>
          <w:szCs w:val="22"/>
          <w:lang w:eastAsia="en-US"/>
        </w:rPr>
        <w:t xml:space="preserve">ESPERTO FORMATORE </w:t>
      </w:r>
      <w:r w:rsidR="00445BA8">
        <w:rPr>
          <w:rFonts w:asciiTheme="minorHAnsi" w:eastAsia="Calibri" w:hAnsiTheme="minorHAnsi" w:cstheme="minorHAnsi"/>
          <w:sz w:val="22"/>
          <w:szCs w:val="22"/>
          <w:lang w:eastAsia="en-US"/>
        </w:rPr>
        <w:t>/TUTOR/FIGURA AGGIUNTIVA-SOSTEGNO</w:t>
      </w:r>
    </w:p>
    <w:p w14:paraId="36102DDD" w14:textId="4868159D" w:rsidR="00DA65AA" w:rsidRDefault="00542F6D" w:rsidP="00542F6D">
      <w:pPr>
        <w:widowControl w:val="0"/>
        <w:tabs>
          <w:tab w:val="left" w:pos="1733"/>
        </w:tabs>
        <w:autoSpaceDE w:val="0"/>
        <w:autoSpaceDN w:val="0"/>
        <w:jc w:val="both"/>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(eliminare le voci di non interesse)</w:t>
      </w:r>
    </w:p>
    <w:p w14:paraId="7349663F" w14:textId="61E46982" w:rsidR="00445BA8" w:rsidRDefault="00445BA8" w:rsidP="00445BA8">
      <w:pPr>
        <w:widowControl w:val="0"/>
        <w:tabs>
          <w:tab w:val="left" w:pos="1733"/>
        </w:tabs>
        <w:autoSpaceDE w:val="0"/>
        <w:autoSpaceDN w:val="0"/>
        <w:jc w:val="both"/>
        <w:rPr>
          <w:rFonts w:asciiTheme="minorHAnsi" w:eastAsia="Calibri" w:hAnsiTheme="minorHAnsi" w:cstheme="minorHAnsi"/>
          <w:sz w:val="22"/>
          <w:szCs w:val="22"/>
          <w:lang w:eastAsia="en-US"/>
        </w:rPr>
      </w:pPr>
    </w:p>
    <w:p w14:paraId="12B08C5A" w14:textId="549A082F" w:rsidR="00445BA8" w:rsidRPr="00075BBC" w:rsidRDefault="00445BA8" w:rsidP="00445BA8">
      <w:pPr>
        <w:widowControl w:val="0"/>
        <w:tabs>
          <w:tab w:val="left" w:pos="1733"/>
        </w:tabs>
        <w:autoSpaceDE w:val="0"/>
        <w:autoSpaceDN w:val="0"/>
        <w:jc w:val="both"/>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del MODULO _________________________________________________________________</w:t>
      </w:r>
    </w:p>
    <w:p w14:paraId="4C6D88E5" w14:textId="77777777" w:rsidR="00DA65AA" w:rsidRDefault="00DA65AA" w:rsidP="00075BBC">
      <w:pPr>
        <w:widowControl w:val="0"/>
        <w:tabs>
          <w:tab w:val="left" w:pos="1733"/>
        </w:tabs>
        <w:autoSpaceDE w:val="0"/>
        <w:autoSpaceDN w:val="0"/>
        <w:jc w:val="center"/>
        <w:rPr>
          <w:rFonts w:asciiTheme="minorHAnsi" w:eastAsia="Calibri" w:hAnsiTheme="minorHAnsi" w:cstheme="minorHAnsi"/>
          <w:sz w:val="22"/>
          <w:szCs w:val="22"/>
          <w:lang w:eastAsia="en-US"/>
        </w:rPr>
      </w:pPr>
    </w:p>
    <w:p w14:paraId="693EF66C" w14:textId="39E2CA09" w:rsidR="00075BBC" w:rsidRPr="00075BBC" w:rsidRDefault="00075BBC" w:rsidP="00075BBC">
      <w:pPr>
        <w:widowControl w:val="0"/>
        <w:tabs>
          <w:tab w:val="left" w:pos="1733"/>
        </w:tabs>
        <w:autoSpaceDE w:val="0"/>
        <w:autoSpaceDN w:val="0"/>
        <w:jc w:val="center"/>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DICHIARA</w:t>
      </w:r>
    </w:p>
    <w:p w14:paraId="2F807862"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6E9717B3"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ai sensi dell’art. 75 del d.P.R. n. 445 del 28 dicembre 2000 consapevole degli artt. 46 e 47 del d.P.R. n. 445 del 28 dicembre 2000:</w:t>
      </w:r>
    </w:p>
    <w:p w14:paraId="35750E89"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40A37073" w14:textId="5A7D4D8C"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w:t>
      </w:r>
      <w:r w:rsidRPr="00075BBC">
        <w:rPr>
          <w:rFonts w:asciiTheme="minorHAnsi" w:eastAsia="Calibri" w:hAnsiTheme="minorHAnsi" w:cstheme="minorHAnsi"/>
          <w:sz w:val="22"/>
          <w:szCs w:val="22"/>
          <w:lang w:eastAsia="en-US"/>
        </w:rPr>
        <w:tab/>
        <w:t xml:space="preserve">non trovarsi in situazione di incompatibilità, ai sensi di quanto previsto dal d.lgs. n. 39/2013 e dall’art. 53, del d.lgs. n. 165/2001; </w:t>
      </w:r>
    </w:p>
    <w:p w14:paraId="591DB4FB"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b)</w:t>
      </w:r>
      <w:r w:rsidRPr="00075BBC">
        <w:rPr>
          <w:rFonts w:asciiTheme="minorHAnsi" w:eastAsia="Calibri" w:hAnsiTheme="minorHAnsi" w:cstheme="minorHAnsi"/>
          <w:sz w:val="22"/>
          <w:szCs w:val="22"/>
          <w:lang w:eastAsia="en-US"/>
        </w:rPr>
        <w:tab/>
        <w:t xml:space="preserve">di non avere, direttamente o indirettamente, un interesse finanziario, economico o altro interesse personale nel procedimento in esame ai sensi e per gli effetti di quanto  </w:t>
      </w:r>
    </w:p>
    <w:p w14:paraId="63B4ECC7"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propri;</w:t>
      </w:r>
    </w:p>
    <w:p w14:paraId="2EEC8834"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di parenti, affini entro il secondo grado, del coniuge o di conviventi, oppure di persone con le quali abbia rapporti di frequentazione abituale;</w:t>
      </w:r>
    </w:p>
    <w:p w14:paraId="4331FAAC"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di soggetti od organizzazioni con cui egli o il coniuge abbia causa pendente o grave inimicizia o rapporti di credito o debito significativi;</w:t>
      </w:r>
    </w:p>
    <w:p w14:paraId="61C1EB0C" w14:textId="1D36CDAE"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di soggetti od organizzazioni di cui sia tutore, curatore, procuratore o agente, titolare effettivo, ovvero di enti, associazioni anche non riconosciute, comitati, società o stabilimenti di cui sia amministratore o gerente o dirigente;</w:t>
      </w:r>
    </w:p>
    <w:p w14:paraId="5EC53070" w14:textId="5CE6CC41"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c)</w:t>
      </w:r>
      <w:r w:rsidRPr="00075BBC">
        <w:rPr>
          <w:rFonts w:asciiTheme="minorHAnsi" w:eastAsia="Calibri" w:hAnsiTheme="minorHAnsi" w:cstheme="minorHAnsi"/>
          <w:sz w:val="22"/>
          <w:szCs w:val="22"/>
          <w:lang w:eastAsia="en-US"/>
        </w:rPr>
        <w:tab/>
        <w:t>che non sussistono diverse ragioni di opportunità che si frappongano al conferimento dell’incarico in questione;</w:t>
      </w:r>
    </w:p>
    <w:p w14:paraId="28AC5149" w14:textId="25377DEE"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d)</w:t>
      </w:r>
      <w:r w:rsidRPr="00075BBC">
        <w:rPr>
          <w:rFonts w:asciiTheme="minorHAnsi" w:eastAsia="Calibri" w:hAnsiTheme="minorHAnsi" w:cstheme="minorHAnsi"/>
          <w:sz w:val="22"/>
          <w:szCs w:val="22"/>
          <w:lang w:eastAsia="en-US"/>
        </w:rPr>
        <w:tab/>
        <w:t>di aver preso piena cognizione del D.M. 26 aprile 2022, n. 105, recante il Codice di Comportamento dei dipendenti del Ministero dell’istruzione e del merito;</w:t>
      </w:r>
    </w:p>
    <w:p w14:paraId="0DD138C2" w14:textId="1D496F1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e)</w:t>
      </w:r>
      <w:r w:rsidRPr="00075BBC">
        <w:rPr>
          <w:rFonts w:asciiTheme="minorHAnsi" w:eastAsia="Calibri" w:hAnsiTheme="minorHAnsi" w:cstheme="minorHAnsi"/>
          <w:sz w:val="22"/>
          <w:szCs w:val="22"/>
          <w:lang w:eastAsia="en-US"/>
        </w:rPr>
        <w:tab/>
        <w:t>di impegnarsi a comunicare tempestivamente all’Istituzione scolastica eventuali variazioni che dovessero intervenire nel corso dello svolgimento dell’incarico;</w:t>
      </w:r>
    </w:p>
    <w:p w14:paraId="42F6F9CC" w14:textId="5A30CD86"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lastRenderedPageBreak/>
        <w:t>f)</w:t>
      </w:r>
      <w:r w:rsidRPr="00075BBC">
        <w:rPr>
          <w:rFonts w:asciiTheme="minorHAnsi" w:eastAsia="Calibri" w:hAnsiTheme="minorHAnsi" w:cstheme="minorHAnsi"/>
          <w:sz w:val="22"/>
          <w:szCs w:val="22"/>
          <w:lang w:eastAsia="en-US"/>
        </w:rPr>
        <w:tab/>
        <w:t>di impegnarsi altresì a comunicare all’Istituzione scolastica qualsiasi altra circostanza sopravvenuta di carattere ostativo rispetto all’espletamento dell’incarico;</w:t>
      </w:r>
    </w:p>
    <w:p w14:paraId="1CB45AA9"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g)</w:t>
      </w:r>
      <w:r w:rsidRPr="00075BBC">
        <w:rPr>
          <w:rFonts w:asciiTheme="minorHAnsi" w:eastAsia="Calibri" w:hAnsiTheme="minorHAnsi" w:cstheme="minorHAnsi"/>
          <w:sz w:val="22"/>
          <w:szCs w:val="22"/>
          <w:lang w:eastAsia="en-US"/>
        </w:rPr>
        <w:tab/>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4E06B593"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57F0D164" w14:textId="0134CBAF"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                                                                                                                               </w:t>
      </w:r>
      <w:r w:rsidRPr="00075BBC">
        <w:rPr>
          <w:rFonts w:asciiTheme="minorHAnsi" w:eastAsia="Calibri" w:hAnsiTheme="minorHAnsi" w:cstheme="minorHAnsi"/>
          <w:sz w:val="22"/>
          <w:szCs w:val="22"/>
          <w:lang w:eastAsia="en-US"/>
        </w:rPr>
        <w:tab/>
        <w:t xml:space="preserve"> </w:t>
      </w:r>
      <w:r>
        <w:rPr>
          <w:rFonts w:asciiTheme="minorHAnsi" w:eastAsia="Calibri" w:hAnsiTheme="minorHAnsi" w:cstheme="minorHAnsi"/>
          <w:sz w:val="22"/>
          <w:szCs w:val="22"/>
          <w:lang w:eastAsia="en-US"/>
        </w:rPr>
        <w:tab/>
      </w:r>
      <w:r>
        <w:rPr>
          <w:rFonts w:asciiTheme="minorHAnsi" w:eastAsia="Calibri" w:hAnsiTheme="minorHAnsi" w:cstheme="minorHAnsi"/>
          <w:sz w:val="22"/>
          <w:szCs w:val="22"/>
          <w:lang w:eastAsia="en-US"/>
        </w:rPr>
        <w:tab/>
      </w:r>
      <w:r w:rsidRPr="00075BBC">
        <w:rPr>
          <w:rFonts w:asciiTheme="minorHAnsi" w:eastAsia="Calibri" w:hAnsiTheme="minorHAnsi" w:cstheme="minorHAnsi"/>
          <w:sz w:val="22"/>
          <w:szCs w:val="22"/>
          <w:lang w:eastAsia="en-US"/>
        </w:rPr>
        <w:t>Firma</w:t>
      </w:r>
    </w:p>
    <w:p w14:paraId="7CFEB02C" w14:textId="77777777"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1E631B0A" w14:textId="009DF287" w:rsidR="00075BBC" w:rsidRPr="00075BBC" w:rsidRDefault="00075BBC" w:rsidP="00075BBC">
      <w:pPr>
        <w:widowControl w:val="0"/>
        <w:tabs>
          <w:tab w:val="left" w:pos="1733"/>
        </w:tabs>
        <w:autoSpaceDE w:val="0"/>
        <w:autoSpaceDN w:val="0"/>
        <w:jc w:val="right"/>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_________________________________</w:t>
      </w:r>
    </w:p>
    <w:p w14:paraId="617A68CF" w14:textId="77777777"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4C9DC976" w14:textId="525AD059"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Data,</w:t>
      </w:r>
      <w:r>
        <w:rPr>
          <w:rFonts w:asciiTheme="minorHAnsi" w:eastAsia="Calibri" w:hAnsiTheme="minorHAnsi" w:cstheme="minorHAnsi"/>
          <w:sz w:val="22"/>
          <w:szCs w:val="22"/>
          <w:lang w:eastAsia="en-US"/>
        </w:rPr>
        <w:t xml:space="preserve"> ___________________________</w:t>
      </w:r>
    </w:p>
    <w:p w14:paraId="5C468F6E" w14:textId="1DE9B43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b/>
      </w:r>
    </w:p>
    <w:p w14:paraId="7295D31C" w14:textId="77777777" w:rsidR="004B22F5" w:rsidRPr="009716BD" w:rsidRDefault="004B22F5" w:rsidP="009F05D9">
      <w:pPr>
        <w:widowControl w:val="0"/>
        <w:tabs>
          <w:tab w:val="left" w:pos="1733"/>
        </w:tabs>
        <w:autoSpaceDE w:val="0"/>
        <w:autoSpaceDN w:val="0"/>
        <w:jc w:val="both"/>
        <w:rPr>
          <w:rFonts w:asciiTheme="minorHAnsi" w:eastAsia="Calibri" w:hAnsiTheme="minorHAnsi" w:cstheme="minorHAnsi"/>
          <w:sz w:val="22"/>
          <w:szCs w:val="22"/>
          <w:lang w:eastAsia="en-US"/>
        </w:rPr>
      </w:pPr>
    </w:p>
    <w:sectPr w:rsidR="004B22F5" w:rsidRPr="009716BD" w:rsidSect="0071156B">
      <w:footerReference w:type="even" r:id="rId9"/>
      <w:pgSz w:w="11907" w:h="16839" w:code="9"/>
      <w:pgMar w:top="851" w:right="1134" w:bottom="851" w:left="992"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958C4B" w14:textId="77777777" w:rsidR="007E1685" w:rsidRDefault="007E1685">
      <w:r>
        <w:separator/>
      </w:r>
    </w:p>
  </w:endnote>
  <w:endnote w:type="continuationSeparator" w:id="0">
    <w:p w14:paraId="775DE30D" w14:textId="77777777" w:rsidR="007E1685" w:rsidRDefault="007E1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4208C7" w:rsidRDefault="004208C7"/>
  <w:p w14:paraId="7982F905" w14:textId="77777777" w:rsidR="004208C7" w:rsidRDefault="004208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A88F2B" w14:textId="77777777" w:rsidR="007E1685" w:rsidRDefault="007E1685">
      <w:r>
        <w:separator/>
      </w:r>
    </w:p>
  </w:footnote>
  <w:footnote w:type="continuationSeparator" w:id="0">
    <w:p w14:paraId="217128A0" w14:textId="77777777" w:rsidR="007E1685" w:rsidRDefault="007E16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15:restartNumberingAfterBreak="0">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15:restartNumberingAfterBreak="0">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8" w15:restartNumberingAfterBreak="0">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15:restartNumberingAfterBreak="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D1B7F5D"/>
    <w:multiLevelType w:val="hybridMultilevel"/>
    <w:tmpl w:val="CDF2374A"/>
    <w:lvl w:ilvl="0" w:tplc="04100001">
      <w:start w:val="1"/>
      <w:numFmt w:val="bullet"/>
      <w:lvlText w:val=""/>
      <w:lvlJc w:val="left"/>
      <w:pPr>
        <w:ind w:left="1446" w:hanging="360"/>
      </w:pPr>
      <w:rPr>
        <w:rFonts w:ascii="Symbol" w:hAnsi="Symbol" w:hint="default"/>
      </w:rPr>
    </w:lvl>
    <w:lvl w:ilvl="1" w:tplc="04100003" w:tentative="1">
      <w:start w:val="1"/>
      <w:numFmt w:val="bullet"/>
      <w:lvlText w:val="o"/>
      <w:lvlJc w:val="left"/>
      <w:pPr>
        <w:ind w:left="2166" w:hanging="360"/>
      </w:pPr>
      <w:rPr>
        <w:rFonts w:ascii="Courier New" w:hAnsi="Courier New" w:cs="Courier New" w:hint="default"/>
      </w:rPr>
    </w:lvl>
    <w:lvl w:ilvl="2" w:tplc="04100005" w:tentative="1">
      <w:start w:val="1"/>
      <w:numFmt w:val="bullet"/>
      <w:lvlText w:val=""/>
      <w:lvlJc w:val="left"/>
      <w:pPr>
        <w:ind w:left="2886" w:hanging="360"/>
      </w:pPr>
      <w:rPr>
        <w:rFonts w:ascii="Wingdings" w:hAnsi="Wingdings" w:hint="default"/>
      </w:rPr>
    </w:lvl>
    <w:lvl w:ilvl="3" w:tplc="04100001" w:tentative="1">
      <w:start w:val="1"/>
      <w:numFmt w:val="bullet"/>
      <w:lvlText w:val=""/>
      <w:lvlJc w:val="left"/>
      <w:pPr>
        <w:ind w:left="3606" w:hanging="360"/>
      </w:pPr>
      <w:rPr>
        <w:rFonts w:ascii="Symbol" w:hAnsi="Symbol" w:hint="default"/>
      </w:rPr>
    </w:lvl>
    <w:lvl w:ilvl="4" w:tplc="04100003" w:tentative="1">
      <w:start w:val="1"/>
      <w:numFmt w:val="bullet"/>
      <w:lvlText w:val="o"/>
      <w:lvlJc w:val="left"/>
      <w:pPr>
        <w:ind w:left="4326" w:hanging="360"/>
      </w:pPr>
      <w:rPr>
        <w:rFonts w:ascii="Courier New" w:hAnsi="Courier New" w:cs="Courier New" w:hint="default"/>
      </w:rPr>
    </w:lvl>
    <w:lvl w:ilvl="5" w:tplc="04100005" w:tentative="1">
      <w:start w:val="1"/>
      <w:numFmt w:val="bullet"/>
      <w:lvlText w:val=""/>
      <w:lvlJc w:val="left"/>
      <w:pPr>
        <w:ind w:left="5046" w:hanging="360"/>
      </w:pPr>
      <w:rPr>
        <w:rFonts w:ascii="Wingdings" w:hAnsi="Wingdings" w:hint="default"/>
      </w:rPr>
    </w:lvl>
    <w:lvl w:ilvl="6" w:tplc="04100001" w:tentative="1">
      <w:start w:val="1"/>
      <w:numFmt w:val="bullet"/>
      <w:lvlText w:val=""/>
      <w:lvlJc w:val="left"/>
      <w:pPr>
        <w:ind w:left="5766" w:hanging="360"/>
      </w:pPr>
      <w:rPr>
        <w:rFonts w:ascii="Symbol" w:hAnsi="Symbol" w:hint="default"/>
      </w:rPr>
    </w:lvl>
    <w:lvl w:ilvl="7" w:tplc="04100003" w:tentative="1">
      <w:start w:val="1"/>
      <w:numFmt w:val="bullet"/>
      <w:lvlText w:val="o"/>
      <w:lvlJc w:val="left"/>
      <w:pPr>
        <w:ind w:left="6486" w:hanging="360"/>
      </w:pPr>
      <w:rPr>
        <w:rFonts w:ascii="Courier New" w:hAnsi="Courier New" w:cs="Courier New" w:hint="default"/>
      </w:rPr>
    </w:lvl>
    <w:lvl w:ilvl="8" w:tplc="04100005" w:tentative="1">
      <w:start w:val="1"/>
      <w:numFmt w:val="bullet"/>
      <w:lvlText w:val=""/>
      <w:lvlJc w:val="left"/>
      <w:pPr>
        <w:ind w:left="7206" w:hanging="360"/>
      </w:pPr>
      <w:rPr>
        <w:rFonts w:ascii="Wingdings" w:hAnsi="Wingdings" w:hint="default"/>
      </w:rPr>
    </w:lvl>
  </w:abstractNum>
  <w:abstractNum w:abstractNumId="11" w15:restartNumberingAfterBreak="0">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15:restartNumberingAfterBreak="0">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6416F2B"/>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A6B3A9A"/>
    <w:multiLevelType w:val="hybridMultilevel"/>
    <w:tmpl w:val="76E47F5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AA865F7"/>
    <w:multiLevelType w:val="hybridMultilevel"/>
    <w:tmpl w:val="849E3ED2"/>
    <w:lvl w:ilvl="0" w:tplc="0410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7715517"/>
    <w:multiLevelType w:val="hybridMultilevel"/>
    <w:tmpl w:val="19FE733A"/>
    <w:lvl w:ilvl="0" w:tplc="E27C2FBE">
      <w:start w:val="1"/>
      <w:numFmt w:val="decimal"/>
      <w:lvlText w:val="%1."/>
      <w:lvlJc w:val="left"/>
      <w:pPr>
        <w:ind w:left="113" w:hanging="236"/>
      </w:pPr>
      <w:rPr>
        <w:rFonts w:ascii="Calibri" w:eastAsia="Calibri" w:hAnsi="Calibri" w:cs="Calibri" w:hint="default"/>
        <w:i/>
        <w:iCs/>
        <w:spacing w:val="0"/>
        <w:w w:val="100"/>
        <w:sz w:val="22"/>
        <w:szCs w:val="22"/>
        <w:lang w:val="it-IT" w:eastAsia="en-US" w:bidi="ar-SA"/>
      </w:rPr>
    </w:lvl>
    <w:lvl w:ilvl="1" w:tplc="D8C45DE4">
      <w:numFmt w:val="bullet"/>
      <w:lvlText w:val="-"/>
      <w:lvlJc w:val="left"/>
      <w:pPr>
        <w:ind w:left="817" w:hanging="140"/>
      </w:pPr>
      <w:rPr>
        <w:rFonts w:ascii="Microsoft Sans Serif" w:eastAsia="Microsoft Sans Serif" w:hAnsi="Microsoft Sans Serif" w:cs="Microsoft Sans Serif" w:hint="default"/>
        <w:w w:val="96"/>
        <w:sz w:val="20"/>
        <w:szCs w:val="20"/>
        <w:lang w:val="it-IT" w:eastAsia="en-US" w:bidi="ar-SA"/>
      </w:rPr>
    </w:lvl>
    <w:lvl w:ilvl="2" w:tplc="7F821AFC">
      <w:numFmt w:val="bullet"/>
      <w:lvlText w:val="•"/>
      <w:lvlJc w:val="left"/>
      <w:pPr>
        <w:ind w:left="1925" w:hanging="140"/>
      </w:pPr>
      <w:rPr>
        <w:rFonts w:hint="default"/>
        <w:lang w:val="it-IT" w:eastAsia="en-US" w:bidi="ar-SA"/>
      </w:rPr>
    </w:lvl>
    <w:lvl w:ilvl="3" w:tplc="8FC063C4">
      <w:numFmt w:val="bullet"/>
      <w:lvlText w:val="•"/>
      <w:lvlJc w:val="left"/>
      <w:pPr>
        <w:ind w:left="3030" w:hanging="140"/>
      </w:pPr>
      <w:rPr>
        <w:rFonts w:hint="default"/>
        <w:lang w:val="it-IT" w:eastAsia="en-US" w:bidi="ar-SA"/>
      </w:rPr>
    </w:lvl>
    <w:lvl w:ilvl="4" w:tplc="D1FE7870">
      <w:numFmt w:val="bullet"/>
      <w:lvlText w:val="•"/>
      <w:lvlJc w:val="left"/>
      <w:pPr>
        <w:ind w:left="4135" w:hanging="140"/>
      </w:pPr>
      <w:rPr>
        <w:rFonts w:hint="default"/>
        <w:lang w:val="it-IT" w:eastAsia="en-US" w:bidi="ar-SA"/>
      </w:rPr>
    </w:lvl>
    <w:lvl w:ilvl="5" w:tplc="CB06629E">
      <w:numFmt w:val="bullet"/>
      <w:lvlText w:val="•"/>
      <w:lvlJc w:val="left"/>
      <w:pPr>
        <w:ind w:left="5240" w:hanging="140"/>
      </w:pPr>
      <w:rPr>
        <w:rFonts w:hint="default"/>
        <w:lang w:val="it-IT" w:eastAsia="en-US" w:bidi="ar-SA"/>
      </w:rPr>
    </w:lvl>
    <w:lvl w:ilvl="6" w:tplc="BBEAB5FC">
      <w:numFmt w:val="bullet"/>
      <w:lvlText w:val="•"/>
      <w:lvlJc w:val="left"/>
      <w:pPr>
        <w:ind w:left="6345" w:hanging="140"/>
      </w:pPr>
      <w:rPr>
        <w:rFonts w:hint="default"/>
        <w:lang w:val="it-IT" w:eastAsia="en-US" w:bidi="ar-SA"/>
      </w:rPr>
    </w:lvl>
    <w:lvl w:ilvl="7" w:tplc="F4EA77F0">
      <w:numFmt w:val="bullet"/>
      <w:lvlText w:val="•"/>
      <w:lvlJc w:val="left"/>
      <w:pPr>
        <w:ind w:left="7450" w:hanging="140"/>
      </w:pPr>
      <w:rPr>
        <w:rFonts w:hint="default"/>
        <w:lang w:val="it-IT" w:eastAsia="en-US" w:bidi="ar-SA"/>
      </w:rPr>
    </w:lvl>
    <w:lvl w:ilvl="8" w:tplc="9FA86F10">
      <w:numFmt w:val="bullet"/>
      <w:lvlText w:val="•"/>
      <w:lvlJc w:val="left"/>
      <w:pPr>
        <w:ind w:left="8556" w:hanging="140"/>
      </w:pPr>
      <w:rPr>
        <w:rFonts w:hint="default"/>
        <w:lang w:val="it-IT" w:eastAsia="en-US" w:bidi="ar-SA"/>
      </w:rPr>
    </w:lvl>
  </w:abstractNum>
  <w:abstractNum w:abstractNumId="21"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5" w15:restartNumberingAfterBreak="0">
    <w:nsid w:val="3A5168A0"/>
    <w:multiLevelType w:val="hybridMultilevel"/>
    <w:tmpl w:val="FF56229A"/>
    <w:lvl w:ilvl="0" w:tplc="B90CBAE4">
      <w:start w:val="1"/>
      <w:numFmt w:val="decimal"/>
      <w:lvlText w:val="%1."/>
      <w:lvlJc w:val="left"/>
      <w:pPr>
        <w:ind w:left="331" w:hanging="219"/>
      </w:pPr>
      <w:rPr>
        <w:rFonts w:ascii="Calibri" w:eastAsia="Calibri" w:hAnsi="Calibri" w:cs="Calibri" w:hint="default"/>
        <w:w w:val="100"/>
        <w:sz w:val="22"/>
        <w:szCs w:val="22"/>
        <w:lang w:val="it-IT" w:eastAsia="en-US" w:bidi="ar-SA"/>
      </w:rPr>
    </w:lvl>
    <w:lvl w:ilvl="1" w:tplc="4D8432F4">
      <w:start w:val="1"/>
      <w:numFmt w:val="lowerLetter"/>
      <w:lvlText w:val="%2)"/>
      <w:lvlJc w:val="left"/>
      <w:pPr>
        <w:ind w:left="610" w:hanging="360"/>
      </w:pPr>
      <w:rPr>
        <w:rFonts w:ascii="Calibri" w:eastAsia="Calibri" w:hAnsi="Calibri" w:cs="Calibri" w:hint="default"/>
        <w:spacing w:val="0"/>
        <w:w w:val="97"/>
        <w:sz w:val="20"/>
        <w:szCs w:val="20"/>
        <w:lang w:val="it-IT" w:eastAsia="en-US" w:bidi="ar-SA"/>
      </w:rPr>
    </w:lvl>
    <w:lvl w:ilvl="2" w:tplc="451A705C">
      <w:numFmt w:val="bullet"/>
      <w:lvlText w:val="•"/>
      <w:lvlJc w:val="left"/>
      <w:pPr>
        <w:ind w:left="1747" w:hanging="360"/>
      </w:pPr>
      <w:rPr>
        <w:rFonts w:hint="default"/>
        <w:lang w:val="it-IT" w:eastAsia="en-US" w:bidi="ar-SA"/>
      </w:rPr>
    </w:lvl>
    <w:lvl w:ilvl="3" w:tplc="127A4B5A">
      <w:numFmt w:val="bullet"/>
      <w:lvlText w:val="•"/>
      <w:lvlJc w:val="left"/>
      <w:pPr>
        <w:ind w:left="2874" w:hanging="360"/>
      </w:pPr>
      <w:rPr>
        <w:rFonts w:hint="default"/>
        <w:lang w:val="it-IT" w:eastAsia="en-US" w:bidi="ar-SA"/>
      </w:rPr>
    </w:lvl>
    <w:lvl w:ilvl="4" w:tplc="36E2CBA8">
      <w:numFmt w:val="bullet"/>
      <w:lvlText w:val="•"/>
      <w:lvlJc w:val="left"/>
      <w:pPr>
        <w:ind w:left="4002" w:hanging="360"/>
      </w:pPr>
      <w:rPr>
        <w:rFonts w:hint="default"/>
        <w:lang w:val="it-IT" w:eastAsia="en-US" w:bidi="ar-SA"/>
      </w:rPr>
    </w:lvl>
    <w:lvl w:ilvl="5" w:tplc="73BA31CA">
      <w:numFmt w:val="bullet"/>
      <w:lvlText w:val="•"/>
      <w:lvlJc w:val="left"/>
      <w:pPr>
        <w:ind w:left="5129" w:hanging="360"/>
      </w:pPr>
      <w:rPr>
        <w:rFonts w:hint="default"/>
        <w:lang w:val="it-IT" w:eastAsia="en-US" w:bidi="ar-SA"/>
      </w:rPr>
    </w:lvl>
    <w:lvl w:ilvl="6" w:tplc="A0EE62B2">
      <w:numFmt w:val="bullet"/>
      <w:lvlText w:val="•"/>
      <w:lvlJc w:val="left"/>
      <w:pPr>
        <w:ind w:left="6256" w:hanging="360"/>
      </w:pPr>
      <w:rPr>
        <w:rFonts w:hint="default"/>
        <w:lang w:val="it-IT" w:eastAsia="en-US" w:bidi="ar-SA"/>
      </w:rPr>
    </w:lvl>
    <w:lvl w:ilvl="7" w:tplc="C2C0BDAE">
      <w:numFmt w:val="bullet"/>
      <w:lvlText w:val="•"/>
      <w:lvlJc w:val="left"/>
      <w:pPr>
        <w:ind w:left="7384" w:hanging="360"/>
      </w:pPr>
      <w:rPr>
        <w:rFonts w:hint="default"/>
        <w:lang w:val="it-IT" w:eastAsia="en-US" w:bidi="ar-SA"/>
      </w:rPr>
    </w:lvl>
    <w:lvl w:ilvl="8" w:tplc="2E3AB72E">
      <w:numFmt w:val="bullet"/>
      <w:lvlText w:val="•"/>
      <w:lvlJc w:val="left"/>
      <w:pPr>
        <w:ind w:left="8511" w:hanging="360"/>
      </w:pPr>
      <w:rPr>
        <w:rFonts w:hint="default"/>
        <w:lang w:val="it-IT" w:eastAsia="en-US" w:bidi="ar-SA"/>
      </w:rPr>
    </w:lvl>
  </w:abstractNum>
  <w:abstractNum w:abstractNumId="26" w15:restartNumberingAfterBreak="0">
    <w:nsid w:val="3AD70B52"/>
    <w:multiLevelType w:val="hybridMultilevel"/>
    <w:tmpl w:val="5754C2AC"/>
    <w:lvl w:ilvl="0" w:tplc="0FB61448">
      <w:start w:val="24"/>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8" w15:restartNumberingAfterBreak="0">
    <w:nsid w:val="3D8F5498"/>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3D7599D"/>
    <w:multiLevelType w:val="hybridMultilevel"/>
    <w:tmpl w:val="557E2C64"/>
    <w:lvl w:ilvl="0" w:tplc="04100001">
      <w:start w:val="1"/>
      <w:numFmt w:val="bullet"/>
      <w:lvlText w:val=""/>
      <w:lvlJc w:val="left"/>
      <w:pPr>
        <w:ind w:left="833" w:hanging="360"/>
      </w:pPr>
      <w:rPr>
        <w:rFonts w:ascii="Symbol" w:hAnsi="Symbol" w:hint="default"/>
      </w:rPr>
    </w:lvl>
    <w:lvl w:ilvl="1" w:tplc="04100003" w:tentative="1">
      <w:start w:val="1"/>
      <w:numFmt w:val="bullet"/>
      <w:lvlText w:val="o"/>
      <w:lvlJc w:val="left"/>
      <w:pPr>
        <w:ind w:left="1553" w:hanging="360"/>
      </w:pPr>
      <w:rPr>
        <w:rFonts w:ascii="Courier New" w:hAnsi="Courier New" w:cs="Courier New" w:hint="default"/>
      </w:rPr>
    </w:lvl>
    <w:lvl w:ilvl="2" w:tplc="04100005" w:tentative="1">
      <w:start w:val="1"/>
      <w:numFmt w:val="bullet"/>
      <w:lvlText w:val=""/>
      <w:lvlJc w:val="left"/>
      <w:pPr>
        <w:ind w:left="2273" w:hanging="360"/>
      </w:pPr>
      <w:rPr>
        <w:rFonts w:ascii="Wingdings" w:hAnsi="Wingdings" w:hint="default"/>
      </w:rPr>
    </w:lvl>
    <w:lvl w:ilvl="3" w:tplc="04100001" w:tentative="1">
      <w:start w:val="1"/>
      <w:numFmt w:val="bullet"/>
      <w:lvlText w:val=""/>
      <w:lvlJc w:val="left"/>
      <w:pPr>
        <w:ind w:left="2993" w:hanging="360"/>
      </w:pPr>
      <w:rPr>
        <w:rFonts w:ascii="Symbol" w:hAnsi="Symbol" w:hint="default"/>
      </w:rPr>
    </w:lvl>
    <w:lvl w:ilvl="4" w:tplc="04100003" w:tentative="1">
      <w:start w:val="1"/>
      <w:numFmt w:val="bullet"/>
      <w:lvlText w:val="o"/>
      <w:lvlJc w:val="left"/>
      <w:pPr>
        <w:ind w:left="3713" w:hanging="360"/>
      </w:pPr>
      <w:rPr>
        <w:rFonts w:ascii="Courier New" w:hAnsi="Courier New" w:cs="Courier New" w:hint="default"/>
      </w:rPr>
    </w:lvl>
    <w:lvl w:ilvl="5" w:tplc="04100005" w:tentative="1">
      <w:start w:val="1"/>
      <w:numFmt w:val="bullet"/>
      <w:lvlText w:val=""/>
      <w:lvlJc w:val="left"/>
      <w:pPr>
        <w:ind w:left="4433" w:hanging="360"/>
      </w:pPr>
      <w:rPr>
        <w:rFonts w:ascii="Wingdings" w:hAnsi="Wingdings" w:hint="default"/>
      </w:rPr>
    </w:lvl>
    <w:lvl w:ilvl="6" w:tplc="04100001" w:tentative="1">
      <w:start w:val="1"/>
      <w:numFmt w:val="bullet"/>
      <w:lvlText w:val=""/>
      <w:lvlJc w:val="left"/>
      <w:pPr>
        <w:ind w:left="5153" w:hanging="360"/>
      </w:pPr>
      <w:rPr>
        <w:rFonts w:ascii="Symbol" w:hAnsi="Symbol" w:hint="default"/>
      </w:rPr>
    </w:lvl>
    <w:lvl w:ilvl="7" w:tplc="04100003" w:tentative="1">
      <w:start w:val="1"/>
      <w:numFmt w:val="bullet"/>
      <w:lvlText w:val="o"/>
      <w:lvlJc w:val="left"/>
      <w:pPr>
        <w:ind w:left="5873" w:hanging="360"/>
      </w:pPr>
      <w:rPr>
        <w:rFonts w:ascii="Courier New" w:hAnsi="Courier New" w:cs="Courier New" w:hint="default"/>
      </w:rPr>
    </w:lvl>
    <w:lvl w:ilvl="8" w:tplc="04100005" w:tentative="1">
      <w:start w:val="1"/>
      <w:numFmt w:val="bullet"/>
      <w:lvlText w:val=""/>
      <w:lvlJc w:val="left"/>
      <w:pPr>
        <w:ind w:left="6593" w:hanging="360"/>
      </w:pPr>
      <w:rPr>
        <w:rFonts w:ascii="Wingdings" w:hAnsi="Wingdings" w:hint="default"/>
      </w:rPr>
    </w:lvl>
  </w:abstractNum>
  <w:abstractNum w:abstractNumId="30" w15:restartNumberingAfterBreak="0">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2"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3" w15:restartNumberingAfterBreak="0">
    <w:nsid w:val="4AAA1E3C"/>
    <w:multiLevelType w:val="hybridMultilevel"/>
    <w:tmpl w:val="2BBC3982"/>
    <w:lvl w:ilvl="0" w:tplc="A47A84D4">
      <w:numFmt w:val="bullet"/>
      <w:lvlText w:val=""/>
      <w:lvlJc w:val="left"/>
      <w:pPr>
        <w:ind w:left="808" w:hanging="284"/>
      </w:pPr>
      <w:rPr>
        <w:w w:val="100"/>
        <w:lang w:val="it-IT" w:eastAsia="en-US" w:bidi="ar-SA"/>
      </w:rPr>
    </w:lvl>
    <w:lvl w:ilvl="1" w:tplc="4EBC0DAA">
      <w:numFmt w:val="bullet"/>
      <w:lvlText w:val=""/>
      <w:lvlJc w:val="left"/>
      <w:pPr>
        <w:ind w:left="1514" w:hanging="284"/>
      </w:pPr>
      <w:rPr>
        <w:rFonts w:ascii="Symbol" w:eastAsia="Symbol" w:hAnsi="Symbol" w:cs="Symbol" w:hint="default"/>
        <w:w w:val="100"/>
        <w:sz w:val="24"/>
        <w:szCs w:val="24"/>
        <w:lang w:val="it-IT" w:eastAsia="en-US" w:bidi="ar-SA"/>
      </w:rPr>
    </w:lvl>
    <w:lvl w:ilvl="2" w:tplc="8E4C869C">
      <w:numFmt w:val="bullet"/>
      <w:lvlText w:val="•"/>
      <w:lvlJc w:val="left"/>
      <w:pPr>
        <w:ind w:left="2538" w:hanging="284"/>
      </w:pPr>
      <w:rPr>
        <w:lang w:val="it-IT" w:eastAsia="en-US" w:bidi="ar-SA"/>
      </w:rPr>
    </w:lvl>
    <w:lvl w:ilvl="3" w:tplc="7996E342">
      <w:numFmt w:val="bullet"/>
      <w:lvlText w:val="•"/>
      <w:lvlJc w:val="left"/>
      <w:pPr>
        <w:ind w:left="3556" w:hanging="284"/>
      </w:pPr>
      <w:rPr>
        <w:lang w:val="it-IT" w:eastAsia="en-US" w:bidi="ar-SA"/>
      </w:rPr>
    </w:lvl>
    <w:lvl w:ilvl="4" w:tplc="F0C2EFD2">
      <w:numFmt w:val="bullet"/>
      <w:lvlText w:val="•"/>
      <w:lvlJc w:val="left"/>
      <w:pPr>
        <w:ind w:left="4575" w:hanging="284"/>
      </w:pPr>
      <w:rPr>
        <w:lang w:val="it-IT" w:eastAsia="en-US" w:bidi="ar-SA"/>
      </w:rPr>
    </w:lvl>
    <w:lvl w:ilvl="5" w:tplc="DAD6FEE6">
      <w:numFmt w:val="bullet"/>
      <w:lvlText w:val="•"/>
      <w:lvlJc w:val="left"/>
      <w:pPr>
        <w:ind w:left="5593" w:hanging="284"/>
      </w:pPr>
      <w:rPr>
        <w:lang w:val="it-IT" w:eastAsia="en-US" w:bidi="ar-SA"/>
      </w:rPr>
    </w:lvl>
    <w:lvl w:ilvl="6" w:tplc="4FAE51FC">
      <w:numFmt w:val="bullet"/>
      <w:lvlText w:val="•"/>
      <w:lvlJc w:val="left"/>
      <w:pPr>
        <w:ind w:left="6612" w:hanging="284"/>
      </w:pPr>
      <w:rPr>
        <w:lang w:val="it-IT" w:eastAsia="en-US" w:bidi="ar-SA"/>
      </w:rPr>
    </w:lvl>
    <w:lvl w:ilvl="7" w:tplc="9B5A5AFC">
      <w:numFmt w:val="bullet"/>
      <w:lvlText w:val="•"/>
      <w:lvlJc w:val="left"/>
      <w:pPr>
        <w:ind w:left="7630" w:hanging="284"/>
      </w:pPr>
      <w:rPr>
        <w:lang w:val="it-IT" w:eastAsia="en-US" w:bidi="ar-SA"/>
      </w:rPr>
    </w:lvl>
    <w:lvl w:ilvl="8" w:tplc="DED2B436">
      <w:numFmt w:val="bullet"/>
      <w:lvlText w:val="•"/>
      <w:lvlJc w:val="left"/>
      <w:pPr>
        <w:ind w:left="8649" w:hanging="284"/>
      </w:pPr>
      <w:rPr>
        <w:lang w:val="it-IT" w:eastAsia="en-US" w:bidi="ar-SA"/>
      </w:rPr>
    </w:lvl>
  </w:abstractNum>
  <w:abstractNum w:abstractNumId="34" w15:restartNumberingAfterBreak="0">
    <w:nsid w:val="4E235788"/>
    <w:multiLevelType w:val="hybridMultilevel"/>
    <w:tmpl w:val="A40CCDBC"/>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5" w15:restartNumberingAfterBreak="0">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510040F4"/>
    <w:multiLevelType w:val="hybridMultilevel"/>
    <w:tmpl w:val="45CE76E0"/>
    <w:lvl w:ilvl="0" w:tplc="DB1EAB26">
      <w:numFmt w:val="bullet"/>
      <w:lvlText w:val=""/>
      <w:lvlJc w:val="left"/>
      <w:pPr>
        <w:ind w:left="958" w:hanging="348"/>
      </w:pPr>
      <w:rPr>
        <w:rFonts w:ascii="Symbol" w:eastAsia="Symbol" w:hAnsi="Symbol" w:cs="Symbol" w:hint="default"/>
        <w:w w:val="97"/>
        <w:sz w:val="20"/>
        <w:szCs w:val="20"/>
        <w:lang w:val="it-IT" w:eastAsia="en-US" w:bidi="ar-SA"/>
      </w:rPr>
    </w:lvl>
    <w:lvl w:ilvl="1" w:tplc="78B89974">
      <w:numFmt w:val="bullet"/>
      <w:lvlText w:val="•"/>
      <w:lvlJc w:val="left"/>
      <w:pPr>
        <w:ind w:left="1940" w:hanging="348"/>
      </w:pPr>
      <w:rPr>
        <w:rFonts w:hint="default"/>
        <w:lang w:val="it-IT" w:eastAsia="en-US" w:bidi="ar-SA"/>
      </w:rPr>
    </w:lvl>
    <w:lvl w:ilvl="2" w:tplc="A386CAE0">
      <w:numFmt w:val="bullet"/>
      <w:lvlText w:val="•"/>
      <w:lvlJc w:val="left"/>
      <w:pPr>
        <w:ind w:left="2921" w:hanging="348"/>
      </w:pPr>
      <w:rPr>
        <w:rFonts w:hint="default"/>
        <w:lang w:val="it-IT" w:eastAsia="en-US" w:bidi="ar-SA"/>
      </w:rPr>
    </w:lvl>
    <w:lvl w:ilvl="3" w:tplc="A802E920">
      <w:numFmt w:val="bullet"/>
      <w:lvlText w:val="•"/>
      <w:lvlJc w:val="left"/>
      <w:pPr>
        <w:ind w:left="3901" w:hanging="348"/>
      </w:pPr>
      <w:rPr>
        <w:rFonts w:hint="default"/>
        <w:lang w:val="it-IT" w:eastAsia="en-US" w:bidi="ar-SA"/>
      </w:rPr>
    </w:lvl>
    <w:lvl w:ilvl="4" w:tplc="0844644C">
      <w:numFmt w:val="bullet"/>
      <w:lvlText w:val="•"/>
      <w:lvlJc w:val="left"/>
      <w:pPr>
        <w:ind w:left="4882" w:hanging="348"/>
      </w:pPr>
      <w:rPr>
        <w:rFonts w:hint="default"/>
        <w:lang w:val="it-IT" w:eastAsia="en-US" w:bidi="ar-SA"/>
      </w:rPr>
    </w:lvl>
    <w:lvl w:ilvl="5" w:tplc="2D3EEA8A">
      <w:numFmt w:val="bullet"/>
      <w:lvlText w:val="•"/>
      <w:lvlJc w:val="left"/>
      <w:pPr>
        <w:ind w:left="5863" w:hanging="348"/>
      </w:pPr>
      <w:rPr>
        <w:rFonts w:hint="default"/>
        <w:lang w:val="it-IT" w:eastAsia="en-US" w:bidi="ar-SA"/>
      </w:rPr>
    </w:lvl>
    <w:lvl w:ilvl="6" w:tplc="4AFE53D2">
      <w:numFmt w:val="bullet"/>
      <w:lvlText w:val="•"/>
      <w:lvlJc w:val="left"/>
      <w:pPr>
        <w:ind w:left="6843" w:hanging="348"/>
      </w:pPr>
      <w:rPr>
        <w:rFonts w:hint="default"/>
        <w:lang w:val="it-IT" w:eastAsia="en-US" w:bidi="ar-SA"/>
      </w:rPr>
    </w:lvl>
    <w:lvl w:ilvl="7" w:tplc="29BC90B2">
      <w:numFmt w:val="bullet"/>
      <w:lvlText w:val="•"/>
      <w:lvlJc w:val="left"/>
      <w:pPr>
        <w:ind w:left="7824" w:hanging="348"/>
      </w:pPr>
      <w:rPr>
        <w:rFonts w:hint="default"/>
        <w:lang w:val="it-IT" w:eastAsia="en-US" w:bidi="ar-SA"/>
      </w:rPr>
    </w:lvl>
    <w:lvl w:ilvl="8" w:tplc="9228AC3E">
      <w:numFmt w:val="bullet"/>
      <w:lvlText w:val="•"/>
      <w:lvlJc w:val="left"/>
      <w:pPr>
        <w:ind w:left="8805" w:hanging="348"/>
      </w:pPr>
      <w:rPr>
        <w:rFonts w:hint="default"/>
        <w:lang w:val="it-IT" w:eastAsia="en-US" w:bidi="ar-SA"/>
      </w:rPr>
    </w:lvl>
  </w:abstractNum>
  <w:abstractNum w:abstractNumId="37" w15:restartNumberingAfterBreak="0">
    <w:nsid w:val="528E4DB5"/>
    <w:multiLevelType w:val="hybridMultilevel"/>
    <w:tmpl w:val="5A5E4D06"/>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5CB43C4B"/>
    <w:multiLevelType w:val="hybridMultilevel"/>
    <w:tmpl w:val="9490C15A"/>
    <w:lvl w:ilvl="0" w:tplc="E600403C">
      <w:start w:val="10"/>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66C979B8"/>
    <w:multiLevelType w:val="multilevel"/>
    <w:tmpl w:val="CE58B054"/>
    <w:lvl w:ilvl="0">
      <w:numFmt w:val="bullet"/>
      <w:lvlText w:val=""/>
      <w:lvlJc w:val="left"/>
      <w:pPr>
        <w:tabs>
          <w:tab w:val="num" w:pos="0"/>
        </w:tabs>
        <w:ind w:left="890" w:hanging="363"/>
      </w:pPr>
      <w:rPr>
        <w:rFonts w:ascii="Symbol" w:hAnsi="Symbol" w:cs="Symbol" w:hint="default"/>
        <w:w w:val="99"/>
        <w:sz w:val="20"/>
      </w:rPr>
    </w:lvl>
    <w:lvl w:ilvl="1">
      <w:numFmt w:val="bullet"/>
      <w:lvlText w:val=""/>
      <w:lvlJc w:val="left"/>
      <w:pPr>
        <w:tabs>
          <w:tab w:val="num" w:pos="0"/>
        </w:tabs>
        <w:ind w:left="1902" w:hanging="363"/>
      </w:pPr>
      <w:rPr>
        <w:rFonts w:ascii="Symbol" w:hAnsi="Symbol" w:cs="Symbol" w:hint="default"/>
      </w:rPr>
    </w:lvl>
    <w:lvl w:ilvl="2">
      <w:numFmt w:val="bullet"/>
      <w:lvlText w:val=""/>
      <w:lvlJc w:val="left"/>
      <w:pPr>
        <w:tabs>
          <w:tab w:val="num" w:pos="0"/>
        </w:tabs>
        <w:ind w:left="2905" w:hanging="363"/>
      </w:pPr>
      <w:rPr>
        <w:rFonts w:ascii="Symbol" w:hAnsi="Symbol" w:cs="Symbol" w:hint="default"/>
      </w:rPr>
    </w:lvl>
    <w:lvl w:ilvl="3">
      <w:numFmt w:val="bullet"/>
      <w:lvlText w:val=""/>
      <w:lvlJc w:val="left"/>
      <w:pPr>
        <w:tabs>
          <w:tab w:val="num" w:pos="0"/>
        </w:tabs>
        <w:ind w:left="3907" w:hanging="363"/>
      </w:pPr>
      <w:rPr>
        <w:rFonts w:ascii="Symbol" w:hAnsi="Symbol" w:cs="Symbol" w:hint="default"/>
      </w:rPr>
    </w:lvl>
    <w:lvl w:ilvl="4">
      <w:numFmt w:val="bullet"/>
      <w:lvlText w:val=""/>
      <w:lvlJc w:val="left"/>
      <w:pPr>
        <w:tabs>
          <w:tab w:val="num" w:pos="0"/>
        </w:tabs>
        <w:ind w:left="4910" w:hanging="363"/>
      </w:pPr>
      <w:rPr>
        <w:rFonts w:ascii="Symbol" w:hAnsi="Symbol" w:cs="Symbol" w:hint="default"/>
      </w:rPr>
    </w:lvl>
    <w:lvl w:ilvl="5">
      <w:numFmt w:val="bullet"/>
      <w:lvlText w:val=""/>
      <w:lvlJc w:val="left"/>
      <w:pPr>
        <w:tabs>
          <w:tab w:val="num" w:pos="0"/>
        </w:tabs>
        <w:ind w:left="5913" w:hanging="363"/>
      </w:pPr>
      <w:rPr>
        <w:rFonts w:ascii="Symbol" w:hAnsi="Symbol" w:cs="Symbol" w:hint="default"/>
      </w:rPr>
    </w:lvl>
    <w:lvl w:ilvl="6">
      <w:numFmt w:val="bullet"/>
      <w:lvlText w:val=""/>
      <w:lvlJc w:val="left"/>
      <w:pPr>
        <w:tabs>
          <w:tab w:val="num" w:pos="0"/>
        </w:tabs>
        <w:ind w:left="6915" w:hanging="363"/>
      </w:pPr>
      <w:rPr>
        <w:rFonts w:ascii="Symbol" w:hAnsi="Symbol" w:cs="Symbol" w:hint="default"/>
      </w:rPr>
    </w:lvl>
    <w:lvl w:ilvl="7">
      <w:numFmt w:val="bullet"/>
      <w:lvlText w:val=""/>
      <w:lvlJc w:val="left"/>
      <w:pPr>
        <w:tabs>
          <w:tab w:val="num" w:pos="0"/>
        </w:tabs>
        <w:ind w:left="7918" w:hanging="363"/>
      </w:pPr>
      <w:rPr>
        <w:rFonts w:ascii="Symbol" w:hAnsi="Symbol" w:cs="Symbol" w:hint="default"/>
      </w:rPr>
    </w:lvl>
    <w:lvl w:ilvl="8">
      <w:numFmt w:val="bullet"/>
      <w:lvlText w:val=""/>
      <w:lvlJc w:val="left"/>
      <w:pPr>
        <w:tabs>
          <w:tab w:val="num" w:pos="0"/>
        </w:tabs>
        <w:ind w:left="8921" w:hanging="363"/>
      </w:pPr>
      <w:rPr>
        <w:rFonts w:ascii="Symbol" w:hAnsi="Symbol" w:cs="Symbol" w:hint="default"/>
      </w:rPr>
    </w:lvl>
  </w:abstractNum>
  <w:abstractNum w:abstractNumId="42" w15:restartNumberingAfterBreak="0">
    <w:nsid w:val="6A8F3379"/>
    <w:multiLevelType w:val="hybridMultilevel"/>
    <w:tmpl w:val="511C28AE"/>
    <w:lvl w:ilvl="0" w:tplc="A542560A">
      <w:start w:val="5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6B9B6733"/>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6C001A6A"/>
    <w:multiLevelType w:val="hybridMultilevel"/>
    <w:tmpl w:val="C3E472DA"/>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9964EEB"/>
    <w:multiLevelType w:val="hybridMultilevel"/>
    <w:tmpl w:val="72B27C98"/>
    <w:lvl w:ilvl="0" w:tplc="90E2CD46">
      <w:start w:val="75"/>
      <w:numFmt w:val="bullet"/>
      <w:lvlText w:val="-"/>
      <w:lvlJc w:val="left"/>
      <w:pPr>
        <w:ind w:left="720" w:hanging="360"/>
      </w:pPr>
      <w:rPr>
        <w:rFonts w:ascii="Calibri" w:eastAsia="Arial"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F8B4AE7"/>
    <w:multiLevelType w:val="hybridMultilevel"/>
    <w:tmpl w:val="7F2C4032"/>
    <w:lvl w:ilvl="0" w:tplc="0410000F">
      <w:start w:val="1"/>
      <w:numFmt w:val="decimal"/>
      <w:lvlText w:val="%1."/>
      <w:lvlJc w:val="left"/>
      <w:pPr>
        <w:ind w:left="833" w:hanging="360"/>
      </w:pPr>
    </w:lvl>
    <w:lvl w:ilvl="1" w:tplc="04100019" w:tentative="1">
      <w:start w:val="1"/>
      <w:numFmt w:val="lowerLetter"/>
      <w:lvlText w:val="%2."/>
      <w:lvlJc w:val="left"/>
      <w:pPr>
        <w:ind w:left="1553" w:hanging="360"/>
      </w:pPr>
    </w:lvl>
    <w:lvl w:ilvl="2" w:tplc="0410001B" w:tentative="1">
      <w:start w:val="1"/>
      <w:numFmt w:val="lowerRoman"/>
      <w:lvlText w:val="%3."/>
      <w:lvlJc w:val="right"/>
      <w:pPr>
        <w:ind w:left="2273" w:hanging="180"/>
      </w:pPr>
    </w:lvl>
    <w:lvl w:ilvl="3" w:tplc="0410000F" w:tentative="1">
      <w:start w:val="1"/>
      <w:numFmt w:val="decimal"/>
      <w:lvlText w:val="%4."/>
      <w:lvlJc w:val="left"/>
      <w:pPr>
        <w:ind w:left="2993" w:hanging="360"/>
      </w:pPr>
    </w:lvl>
    <w:lvl w:ilvl="4" w:tplc="04100019" w:tentative="1">
      <w:start w:val="1"/>
      <w:numFmt w:val="lowerLetter"/>
      <w:lvlText w:val="%5."/>
      <w:lvlJc w:val="left"/>
      <w:pPr>
        <w:ind w:left="3713" w:hanging="360"/>
      </w:pPr>
    </w:lvl>
    <w:lvl w:ilvl="5" w:tplc="0410001B" w:tentative="1">
      <w:start w:val="1"/>
      <w:numFmt w:val="lowerRoman"/>
      <w:lvlText w:val="%6."/>
      <w:lvlJc w:val="right"/>
      <w:pPr>
        <w:ind w:left="4433" w:hanging="180"/>
      </w:pPr>
    </w:lvl>
    <w:lvl w:ilvl="6" w:tplc="0410000F" w:tentative="1">
      <w:start w:val="1"/>
      <w:numFmt w:val="decimal"/>
      <w:lvlText w:val="%7."/>
      <w:lvlJc w:val="left"/>
      <w:pPr>
        <w:ind w:left="5153" w:hanging="360"/>
      </w:pPr>
    </w:lvl>
    <w:lvl w:ilvl="7" w:tplc="04100019" w:tentative="1">
      <w:start w:val="1"/>
      <w:numFmt w:val="lowerLetter"/>
      <w:lvlText w:val="%8."/>
      <w:lvlJc w:val="left"/>
      <w:pPr>
        <w:ind w:left="5873" w:hanging="360"/>
      </w:pPr>
    </w:lvl>
    <w:lvl w:ilvl="8" w:tplc="0410001B" w:tentative="1">
      <w:start w:val="1"/>
      <w:numFmt w:val="lowerRoman"/>
      <w:lvlText w:val="%9."/>
      <w:lvlJc w:val="right"/>
      <w:pPr>
        <w:ind w:left="6593" w:hanging="180"/>
      </w:pPr>
    </w:lvl>
  </w:abstractNum>
  <w:num w:numId="1">
    <w:abstractNumId w:val="6"/>
  </w:num>
  <w:num w:numId="2">
    <w:abstractNumId w:val="23"/>
  </w:num>
  <w:num w:numId="3">
    <w:abstractNumId w:val="0"/>
  </w:num>
  <w:num w:numId="4">
    <w:abstractNumId w:val="1"/>
  </w:num>
  <w:num w:numId="5">
    <w:abstractNumId w:val="2"/>
  </w:num>
  <w:num w:numId="6">
    <w:abstractNumId w:val="17"/>
  </w:num>
  <w:num w:numId="7">
    <w:abstractNumId w:val="11"/>
  </w:num>
  <w:num w:numId="8">
    <w:abstractNumId w:val="31"/>
  </w:num>
  <w:num w:numId="9">
    <w:abstractNumId w:val="16"/>
  </w:num>
  <w:num w:numId="10">
    <w:abstractNumId w:val="47"/>
  </w:num>
  <w:num w:numId="11">
    <w:abstractNumId w:val="27"/>
  </w:num>
  <w:num w:numId="12">
    <w:abstractNumId w:val="7"/>
  </w:num>
  <w:num w:numId="13">
    <w:abstractNumId w:val="8"/>
  </w:num>
  <w:num w:numId="14">
    <w:abstractNumId w:val="5"/>
  </w:num>
  <w:num w:numId="15">
    <w:abstractNumId w:val="21"/>
  </w:num>
  <w:num w:numId="16">
    <w:abstractNumId w:val="45"/>
  </w:num>
  <w:num w:numId="17">
    <w:abstractNumId w:val="9"/>
  </w:num>
  <w:num w:numId="18">
    <w:abstractNumId w:val="30"/>
  </w:num>
  <w:num w:numId="19">
    <w:abstractNumId w:val="3"/>
  </w:num>
  <w:num w:numId="20">
    <w:abstractNumId w:val="4"/>
  </w:num>
  <w:num w:numId="21">
    <w:abstractNumId w:val="18"/>
  </w:num>
  <w:num w:numId="22">
    <w:abstractNumId w:val="19"/>
  </w:num>
  <w:num w:numId="23">
    <w:abstractNumId w:val="22"/>
  </w:num>
  <w:num w:numId="24">
    <w:abstractNumId w:val="35"/>
  </w:num>
  <w:num w:numId="25">
    <w:abstractNumId w:val="12"/>
  </w:num>
  <w:num w:numId="26">
    <w:abstractNumId w:val="38"/>
  </w:num>
  <w:num w:numId="27">
    <w:abstractNumId w:val="34"/>
  </w:num>
  <w:num w:numId="28">
    <w:abstractNumId w:val="40"/>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13"/>
  </w:num>
  <w:num w:numId="32">
    <w:abstractNumId w:val="14"/>
  </w:num>
  <w:num w:numId="33">
    <w:abstractNumId w:val="43"/>
  </w:num>
  <w:num w:numId="34">
    <w:abstractNumId w:val="28"/>
  </w:num>
  <w:num w:numId="35">
    <w:abstractNumId w:val="46"/>
  </w:num>
  <w:num w:numId="36">
    <w:abstractNumId w:val="42"/>
  </w:num>
  <w:num w:numId="37">
    <w:abstractNumId w:val="44"/>
  </w:num>
  <w:num w:numId="38">
    <w:abstractNumId w:val="15"/>
  </w:num>
  <w:num w:numId="39">
    <w:abstractNumId w:val="37"/>
  </w:num>
  <w:num w:numId="40">
    <w:abstractNumId w:val="33"/>
  </w:num>
  <w:num w:numId="41">
    <w:abstractNumId w:val="48"/>
  </w:num>
  <w:num w:numId="42">
    <w:abstractNumId w:val="10"/>
  </w:num>
  <w:num w:numId="43">
    <w:abstractNumId w:val="36"/>
  </w:num>
  <w:num w:numId="44">
    <w:abstractNumId w:val="20"/>
  </w:num>
  <w:num w:numId="45">
    <w:abstractNumId w:val="25"/>
  </w:num>
  <w:num w:numId="46">
    <w:abstractNumId w:val="29"/>
  </w:num>
  <w:num w:numId="47">
    <w:abstractNumId w:val="41"/>
  </w:num>
  <w:num w:numId="48">
    <w:abstractNumId w:val="39"/>
  </w:num>
  <w:num w:numId="4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06B"/>
    <w:rsid w:val="00002828"/>
    <w:rsid w:val="00010862"/>
    <w:rsid w:val="00010D73"/>
    <w:rsid w:val="0001314D"/>
    <w:rsid w:val="0001443F"/>
    <w:rsid w:val="00015D2C"/>
    <w:rsid w:val="00016658"/>
    <w:rsid w:val="00021EB3"/>
    <w:rsid w:val="00023951"/>
    <w:rsid w:val="0003018C"/>
    <w:rsid w:val="000309DF"/>
    <w:rsid w:val="00031FEB"/>
    <w:rsid w:val="000371CE"/>
    <w:rsid w:val="00046B4A"/>
    <w:rsid w:val="00047934"/>
    <w:rsid w:val="0005084A"/>
    <w:rsid w:val="00051A9E"/>
    <w:rsid w:val="00051CAE"/>
    <w:rsid w:val="00051E72"/>
    <w:rsid w:val="000534AD"/>
    <w:rsid w:val="000539ED"/>
    <w:rsid w:val="00053DE3"/>
    <w:rsid w:val="00053E60"/>
    <w:rsid w:val="000564C9"/>
    <w:rsid w:val="00056833"/>
    <w:rsid w:val="00061FB2"/>
    <w:rsid w:val="00062E4A"/>
    <w:rsid w:val="000670A5"/>
    <w:rsid w:val="0007048C"/>
    <w:rsid w:val="00071013"/>
    <w:rsid w:val="00072224"/>
    <w:rsid w:val="000736AB"/>
    <w:rsid w:val="00074CDD"/>
    <w:rsid w:val="00075BBC"/>
    <w:rsid w:val="0007706B"/>
    <w:rsid w:val="0008242F"/>
    <w:rsid w:val="00085E94"/>
    <w:rsid w:val="00087277"/>
    <w:rsid w:val="00093B8A"/>
    <w:rsid w:val="000A19BA"/>
    <w:rsid w:val="000A2C09"/>
    <w:rsid w:val="000A74CB"/>
    <w:rsid w:val="000B0357"/>
    <w:rsid w:val="000B12C5"/>
    <w:rsid w:val="000B480F"/>
    <w:rsid w:val="000B6C44"/>
    <w:rsid w:val="000C0039"/>
    <w:rsid w:val="000C11ED"/>
    <w:rsid w:val="000C2DBB"/>
    <w:rsid w:val="000C7338"/>
    <w:rsid w:val="000C7368"/>
    <w:rsid w:val="000D1AFB"/>
    <w:rsid w:val="000D5BE5"/>
    <w:rsid w:val="000E1E4D"/>
    <w:rsid w:val="000E246B"/>
    <w:rsid w:val="000E446C"/>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2DF5"/>
    <w:rsid w:val="00114DF5"/>
    <w:rsid w:val="00123149"/>
    <w:rsid w:val="0012335E"/>
    <w:rsid w:val="0012543D"/>
    <w:rsid w:val="001260DF"/>
    <w:rsid w:val="00131078"/>
    <w:rsid w:val="00132B57"/>
    <w:rsid w:val="001335C6"/>
    <w:rsid w:val="00133C52"/>
    <w:rsid w:val="00135167"/>
    <w:rsid w:val="001352AB"/>
    <w:rsid w:val="00140B98"/>
    <w:rsid w:val="001422AF"/>
    <w:rsid w:val="001429E5"/>
    <w:rsid w:val="001451B9"/>
    <w:rsid w:val="001508F3"/>
    <w:rsid w:val="00154F0E"/>
    <w:rsid w:val="00157BF6"/>
    <w:rsid w:val="00160EA8"/>
    <w:rsid w:val="001622AF"/>
    <w:rsid w:val="00164BD8"/>
    <w:rsid w:val="00167C80"/>
    <w:rsid w:val="00174486"/>
    <w:rsid w:val="00174541"/>
    <w:rsid w:val="00175FFB"/>
    <w:rsid w:val="00177E92"/>
    <w:rsid w:val="00182723"/>
    <w:rsid w:val="00185A49"/>
    <w:rsid w:val="00185DF6"/>
    <w:rsid w:val="00186225"/>
    <w:rsid w:val="0018773E"/>
    <w:rsid w:val="00191CA1"/>
    <w:rsid w:val="00193144"/>
    <w:rsid w:val="001A25CF"/>
    <w:rsid w:val="001A4422"/>
    <w:rsid w:val="001A5909"/>
    <w:rsid w:val="001A6378"/>
    <w:rsid w:val="001B1257"/>
    <w:rsid w:val="001B1415"/>
    <w:rsid w:val="001B484F"/>
    <w:rsid w:val="001B7378"/>
    <w:rsid w:val="001C0302"/>
    <w:rsid w:val="001C396D"/>
    <w:rsid w:val="001C6C49"/>
    <w:rsid w:val="001D4B64"/>
    <w:rsid w:val="001D6B50"/>
    <w:rsid w:val="001D7254"/>
    <w:rsid w:val="001E2163"/>
    <w:rsid w:val="001E3BEE"/>
    <w:rsid w:val="001E52E4"/>
    <w:rsid w:val="001F16A2"/>
    <w:rsid w:val="001F207B"/>
    <w:rsid w:val="001F6C17"/>
    <w:rsid w:val="001F6C2D"/>
    <w:rsid w:val="00201890"/>
    <w:rsid w:val="00207849"/>
    <w:rsid w:val="00210607"/>
    <w:rsid w:val="00211108"/>
    <w:rsid w:val="00213B82"/>
    <w:rsid w:val="00213C1D"/>
    <w:rsid w:val="0021559E"/>
    <w:rsid w:val="00217C76"/>
    <w:rsid w:val="002206B9"/>
    <w:rsid w:val="00222A56"/>
    <w:rsid w:val="002247FE"/>
    <w:rsid w:val="00225146"/>
    <w:rsid w:val="00226CB3"/>
    <w:rsid w:val="0023285D"/>
    <w:rsid w:val="002377B7"/>
    <w:rsid w:val="00240337"/>
    <w:rsid w:val="0024391D"/>
    <w:rsid w:val="0025352F"/>
    <w:rsid w:val="002539BB"/>
    <w:rsid w:val="00255CE2"/>
    <w:rsid w:val="0025698C"/>
    <w:rsid w:val="0026467A"/>
    <w:rsid w:val="00265864"/>
    <w:rsid w:val="00265D1D"/>
    <w:rsid w:val="002708A6"/>
    <w:rsid w:val="002772BD"/>
    <w:rsid w:val="002825F6"/>
    <w:rsid w:val="002826CD"/>
    <w:rsid w:val="00282A21"/>
    <w:rsid w:val="002860BF"/>
    <w:rsid w:val="00286C40"/>
    <w:rsid w:val="0029126B"/>
    <w:rsid w:val="0029332E"/>
    <w:rsid w:val="002943C2"/>
    <w:rsid w:val="00297481"/>
    <w:rsid w:val="002A014D"/>
    <w:rsid w:val="002A0FD1"/>
    <w:rsid w:val="002A6748"/>
    <w:rsid w:val="002B0440"/>
    <w:rsid w:val="002B13C0"/>
    <w:rsid w:val="002B206B"/>
    <w:rsid w:val="002B3171"/>
    <w:rsid w:val="002B38F6"/>
    <w:rsid w:val="002B684C"/>
    <w:rsid w:val="002B766C"/>
    <w:rsid w:val="002C1C92"/>
    <w:rsid w:val="002C1E86"/>
    <w:rsid w:val="002D472B"/>
    <w:rsid w:val="002D473A"/>
    <w:rsid w:val="002D786D"/>
    <w:rsid w:val="002E1891"/>
    <w:rsid w:val="002E1DEB"/>
    <w:rsid w:val="002E5DB6"/>
    <w:rsid w:val="002F04D0"/>
    <w:rsid w:val="002F49B3"/>
    <w:rsid w:val="002F66C4"/>
    <w:rsid w:val="00300F45"/>
    <w:rsid w:val="00301C88"/>
    <w:rsid w:val="0030341F"/>
    <w:rsid w:val="00304B62"/>
    <w:rsid w:val="0030701D"/>
    <w:rsid w:val="00336F0F"/>
    <w:rsid w:val="00344731"/>
    <w:rsid w:val="0034552C"/>
    <w:rsid w:val="003469AB"/>
    <w:rsid w:val="00347262"/>
    <w:rsid w:val="00351652"/>
    <w:rsid w:val="00351867"/>
    <w:rsid w:val="00353A20"/>
    <w:rsid w:val="00355615"/>
    <w:rsid w:val="0035659B"/>
    <w:rsid w:val="00361D26"/>
    <w:rsid w:val="00363B1F"/>
    <w:rsid w:val="0036522E"/>
    <w:rsid w:val="00365741"/>
    <w:rsid w:val="00367396"/>
    <w:rsid w:val="003709D8"/>
    <w:rsid w:val="003726C9"/>
    <w:rsid w:val="00374926"/>
    <w:rsid w:val="00376169"/>
    <w:rsid w:val="00380B8B"/>
    <w:rsid w:val="003824FF"/>
    <w:rsid w:val="00382EC8"/>
    <w:rsid w:val="00383ADD"/>
    <w:rsid w:val="0039207C"/>
    <w:rsid w:val="00392E1C"/>
    <w:rsid w:val="00395933"/>
    <w:rsid w:val="003A007F"/>
    <w:rsid w:val="003A01DE"/>
    <w:rsid w:val="003A1779"/>
    <w:rsid w:val="003A433E"/>
    <w:rsid w:val="003A5D3A"/>
    <w:rsid w:val="003A7384"/>
    <w:rsid w:val="003B0360"/>
    <w:rsid w:val="003B79E2"/>
    <w:rsid w:val="003C0DE3"/>
    <w:rsid w:val="003C5971"/>
    <w:rsid w:val="003C60F6"/>
    <w:rsid w:val="003C7A75"/>
    <w:rsid w:val="003C7E37"/>
    <w:rsid w:val="003D4352"/>
    <w:rsid w:val="003D4A08"/>
    <w:rsid w:val="003E18F4"/>
    <w:rsid w:val="003E1F70"/>
    <w:rsid w:val="003E2DA4"/>
    <w:rsid w:val="003E2E35"/>
    <w:rsid w:val="003E5C47"/>
    <w:rsid w:val="003F2D21"/>
    <w:rsid w:val="003F5079"/>
    <w:rsid w:val="003F5439"/>
    <w:rsid w:val="003F73A7"/>
    <w:rsid w:val="004076E9"/>
    <w:rsid w:val="00414660"/>
    <w:rsid w:val="00414813"/>
    <w:rsid w:val="00414899"/>
    <w:rsid w:val="00415B91"/>
    <w:rsid w:val="00416DC1"/>
    <w:rsid w:val="004208C7"/>
    <w:rsid w:val="0042568D"/>
    <w:rsid w:val="00430C48"/>
    <w:rsid w:val="00433881"/>
    <w:rsid w:val="00433CB5"/>
    <w:rsid w:val="00435CFB"/>
    <w:rsid w:val="0044224C"/>
    <w:rsid w:val="00443639"/>
    <w:rsid w:val="00445BA8"/>
    <w:rsid w:val="00446355"/>
    <w:rsid w:val="0044774A"/>
    <w:rsid w:val="004563DD"/>
    <w:rsid w:val="00462440"/>
    <w:rsid w:val="004652D3"/>
    <w:rsid w:val="004657B2"/>
    <w:rsid w:val="004722C2"/>
    <w:rsid w:val="00473A05"/>
    <w:rsid w:val="00484CE2"/>
    <w:rsid w:val="00485D17"/>
    <w:rsid w:val="004914CB"/>
    <w:rsid w:val="00495A93"/>
    <w:rsid w:val="00497369"/>
    <w:rsid w:val="004A0EB2"/>
    <w:rsid w:val="004A1355"/>
    <w:rsid w:val="004A5D71"/>
    <w:rsid w:val="004A786E"/>
    <w:rsid w:val="004B09C3"/>
    <w:rsid w:val="004B22F5"/>
    <w:rsid w:val="004B35D6"/>
    <w:rsid w:val="004B5569"/>
    <w:rsid w:val="004B62EF"/>
    <w:rsid w:val="004C01A7"/>
    <w:rsid w:val="004D18E3"/>
    <w:rsid w:val="004D1C0F"/>
    <w:rsid w:val="004D539A"/>
    <w:rsid w:val="004E105E"/>
    <w:rsid w:val="004E6955"/>
    <w:rsid w:val="004F7A83"/>
    <w:rsid w:val="00503E82"/>
    <w:rsid w:val="00504B83"/>
    <w:rsid w:val="00505644"/>
    <w:rsid w:val="005057E0"/>
    <w:rsid w:val="005104C0"/>
    <w:rsid w:val="0051112D"/>
    <w:rsid w:val="0051120F"/>
    <w:rsid w:val="005155FB"/>
    <w:rsid w:val="0051738A"/>
    <w:rsid w:val="00520DBD"/>
    <w:rsid w:val="00520F00"/>
    <w:rsid w:val="00525018"/>
    <w:rsid w:val="00526196"/>
    <w:rsid w:val="005263CD"/>
    <w:rsid w:val="0052773A"/>
    <w:rsid w:val="00527AAD"/>
    <w:rsid w:val="00535EF8"/>
    <w:rsid w:val="00542C36"/>
    <w:rsid w:val="00542F6D"/>
    <w:rsid w:val="00543DF4"/>
    <w:rsid w:val="00544945"/>
    <w:rsid w:val="0054683B"/>
    <w:rsid w:val="00547C3A"/>
    <w:rsid w:val="00551462"/>
    <w:rsid w:val="005528BF"/>
    <w:rsid w:val="005540B3"/>
    <w:rsid w:val="0055517D"/>
    <w:rsid w:val="00557E4E"/>
    <w:rsid w:val="005603E9"/>
    <w:rsid w:val="00560F4E"/>
    <w:rsid w:val="00561EFF"/>
    <w:rsid w:val="00565200"/>
    <w:rsid w:val="005663B3"/>
    <w:rsid w:val="00566D97"/>
    <w:rsid w:val="00567DE5"/>
    <w:rsid w:val="00567E59"/>
    <w:rsid w:val="00576F0F"/>
    <w:rsid w:val="00576FA1"/>
    <w:rsid w:val="00583A1F"/>
    <w:rsid w:val="00585647"/>
    <w:rsid w:val="00585A3D"/>
    <w:rsid w:val="00585C3D"/>
    <w:rsid w:val="00590185"/>
    <w:rsid w:val="00591CC1"/>
    <w:rsid w:val="005A08DA"/>
    <w:rsid w:val="005A4B10"/>
    <w:rsid w:val="005A5AB6"/>
    <w:rsid w:val="005A7F30"/>
    <w:rsid w:val="005B5179"/>
    <w:rsid w:val="005B65B5"/>
    <w:rsid w:val="005C77DE"/>
    <w:rsid w:val="005D742D"/>
    <w:rsid w:val="005E0503"/>
    <w:rsid w:val="005E12B3"/>
    <w:rsid w:val="005E1624"/>
    <w:rsid w:val="005E1D00"/>
    <w:rsid w:val="005E1E0C"/>
    <w:rsid w:val="005E2288"/>
    <w:rsid w:val="005E387E"/>
    <w:rsid w:val="005E53CE"/>
    <w:rsid w:val="005E721D"/>
    <w:rsid w:val="005F2ADA"/>
    <w:rsid w:val="005F5051"/>
    <w:rsid w:val="005F5EBC"/>
    <w:rsid w:val="005F72D5"/>
    <w:rsid w:val="006008A3"/>
    <w:rsid w:val="00604D3F"/>
    <w:rsid w:val="00605CA8"/>
    <w:rsid w:val="00605DE5"/>
    <w:rsid w:val="00606B2E"/>
    <w:rsid w:val="00607877"/>
    <w:rsid w:val="006105EA"/>
    <w:rsid w:val="00613E0F"/>
    <w:rsid w:val="006149C4"/>
    <w:rsid w:val="006167AA"/>
    <w:rsid w:val="00616AFD"/>
    <w:rsid w:val="0062260B"/>
    <w:rsid w:val="0062483F"/>
    <w:rsid w:val="00632BF9"/>
    <w:rsid w:val="00632F5C"/>
    <w:rsid w:val="00635CBB"/>
    <w:rsid w:val="006378DA"/>
    <w:rsid w:val="00637EE7"/>
    <w:rsid w:val="0064489E"/>
    <w:rsid w:val="00645C80"/>
    <w:rsid w:val="00647912"/>
    <w:rsid w:val="00650380"/>
    <w:rsid w:val="0065050C"/>
    <w:rsid w:val="00653B07"/>
    <w:rsid w:val="0065467C"/>
    <w:rsid w:val="00660340"/>
    <w:rsid w:val="0066163D"/>
    <w:rsid w:val="0066271B"/>
    <w:rsid w:val="00663BD8"/>
    <w:rsid w:val="006648CD"/>
    <w:rsid w:val="0067412A"/>
    <w:rsid w:val="0067471F"/>
    <w:rsid w:val="00674BB2"/>
    <w:rsid w:val="006759A4"/>
    <w:rsid w:val="006761FD"/>
    <w:rsid w:val="0067699A"/>
    <w:rsid w:val="0068062A"/>
    <w:rsid w:val="00683118"/>
    <w:rsid w:val="006907F2"/>
    <w:rsid w:val="00691032"/>
    <w:rsid w:val="00692070"/>
    <w:rsid w:val="006A0432"/>
    <w:rsid w:val="006A149B"/>
    <w:rsid w:val="006A712E"/>
    <w:rsid w:val="006A73FD"/>
    <w:rsid w:val="006B0653"/>
    <w:rsid w:val="006B162F"/>
    <w:rsid w:val="006B2F2A"/>
    <w:rsid w:val="006B6E35"/>
    <w:rsid w:val="006B7D8C"/>
    <w:rsid w:val="006B7FC2"/>
    <w:rsid w:val="006C0DCD"/>
    <w:rsid w:val="006C1D43"/>
    <w:rsid w:val="006C1E40"/>
    <w:rsid w:val="006C4203"/>
    <w:rsid w:val="006C761E"/>
    <w:rsid w:val="006D04D6"/>
    <w:rsid w:val="006D415B"/>
    <w:rsid w:val="006D4AC3"/>
    <w:rsid w:val="006D526C"/>
    <w:rsid w:val="006E0673"/>
    <w:rsid w:val="006E33D9"/>
    <w:rsid w:val="006E3C25"/>
    <w:rsid w:val="006E4E92"/>
    <w:rsid w:val="006E78FD"/>
    <w:rsid w:val="006F05B1"/>
    <w:rsid w:val="00700351"/>
    <w:rsid w:val="007018B7"/>
    <w:rsid w:val="00701AC9"/>
    <w:rsid w:val="00705188"/>
    <w:rsid w:val="00706853"/>
    <w:rsid w:val="007069ED"/>
    <w:rsid w:val="00706DD4"/>
    <w:rsid w:val="00710D1C"/>
    <w:rsid w:val="0071156B"/>
    <w:rsid w:val="00717756"/>
    <w:rsid w:val="0072474A"/>
    <w:rsid w:val="00725408"/>
    <w:rsid w:val="00725C14"/>
    <w:rsid w:val="0072785A"/>
    <w:rsid w:val="00731440"/>
    <w:rsid w:val="00733D1B"/>
    <w:rsid w:val="00740439"/>
    <w:rsid w:val="00740888"/>
    <w:rsid w:val="00743857"/>
    <w:rsid w:val="00747847"/>
    <w:rsid w:val="00750EBA"/>
    <w:rsid w:val="0075316C"/>
    <w:rsid w:val="00755ED9"/>
    <w:rsid w:val="0076314A"/>
    <w:rsid w:val="0076508D"/>
    <w:rsid w:val="007676DE"/>
    <w:rsid w:val="00770331"/>
    <w:rsid w:val="00772936"/>
    <w:rsid w:val="00774239"/>
    <w:rsid w:val="00775397"/>
    <w:rsid w:val="0077662D"/>
    <w:rsid w:val="00777992"/>
    <w:rsid w:val="00784D5D"/>
    <w:rsid w:val="0079013C"/>
    <w:rsid w:val="007927F5"/>
    <w:rsid w:val="00796327"/>
    <w:rsid w:val="00796D2C"/>
    <w:rsid w:val="007978C5"/>
    <w:rsid w:val="007A3EDB"/>
    <w:rsid w:val="007B4259"/>
    <w:rsid w:val="007B4C06"/>
    <w:rsid w:val="007B59D8"/>
    <w:rsid w:val="007B5FE5"/>
    <w:rsid w:val="007C09AC"/>
    <w:rsid w:val="007C4C5B"/>
    <w:rsid w:val="007D3843"/>
    <w:rsid w:val="007D74F4"/>
    <w:rsid w:val="007D7C11"/>
    <w:rsid w:val="007E040F"/>
    <w:rsid w:val="007E0636"/>
    <w:rsid w:val="007E1685"/>
    <w:rsid w:val="007E2352"/>
    <w:rsid w:val="007E5745"/>
    <w:rsid w:val="007E6F99"/>
    <w:rsid w:val="007E7040"/>
    <w:rsid w:val="007F17F0"/>
    <w:rsid w:val="007F24B6"/>
    <w:rsid w:val="007F4776"/>
    <w:rsid w:val="007F5DF0"/>
    <w:rsid w:val="007F6DF6"/>
    <w:rsid w:val="00801BA6"/>
    <w:rsid w:val="00811416"/>
    <w:rsid w:val="00812C10"/>
    <w:rsid w:val="00815D29"/>
    <w:rsid w:val="00821BBE"/>
    <w:rsid w:val="0082652D"/>
    <w:rsid w:val="008303A6"/>
    <w:rsid w:val="00831FA2"/>
    <w:rsid w:val="00832733"/>
    <w:rsid w:val="0083680A"/>
    <w:rsid w:val="00842499"/>
    <w:rsid w:val="00842E3A"/>
    <w:rsid w:val="008459E3"/>
    <w:rsid w:val="00847E8A"/>
    <w:rsid w:val="008501A3"/>
    <w:rsid w:val="00854281"/>
    <w:rsid w:val="00854B7C"/>
    <w:rsid w:val="00855040"/>
    <w:rsid w:val="00860CF4"/>
    <w:rsid w:val="008664A2"/>
    <w:rsid w:val="0086776E"/>
    <w:rsid w:val="00871E16"/>
    <w:rsid w:val="00872F50"/>
    <w:rsid w:val="00874365"/>
    <w:rsid w:val="0087450F"/>
    <w:rsid w:val="00875097"/>
    <w:rsid w:val="00875E5A"/>
    <w:rsid w:val="008805AA"/>
    <w:rsid w:val="00881E62"/>
    <w:rsid w:val="00883FF4"/>
    <w:rsid w:val="00894D01"/>
    <w:rsid w:val="008976D9"/>
    <w:rsid w:val="00897BDF"/>
    <w:rsid w:val="008A1E97"/>
    <w:rsid w:val="008A25A6"/>
    <w:rsid w:val="008B0680"/>
    <w:rsid w:val="008B1FC8"/>
    <w:rsid w:val="008B37FD"/>
    <w:rsid w:val="008B6767"/>
    <w:rsid w:val="008B67E9"/>
    <w:rsid w:val="008C0440"/>
    <w:rsid w:val="008C05CF"/>
    <w:rsid w:val="008C1400"/>
    <w:rsid w:val="008C54B7"/>
    <w:rsid w:val="008D1317"/>
    <w:rsid w:val="008D3123"/>
    <w:rsid w:val="008E0DE5"/>
    <w:rsid w:val="008E7578"/>
    <w:rsid w:val="008F28B1"/>
    <w:rsid w:val="008F3CD8"/>
    <w:rsid w:val="008F7B5F"/>
    <w:rsid w:val="00901844"/>
    <w:rsid w:val="0090455C"/>
    <w:rsid w:val="00906BD1"/>
    <w:rsid w:val="009105E1"/>
    <w:rsid w:val="0091078D"/>
    <w:rsid w:val="00923596"/>
    <w:rsid w:val="009246DD"/>
    <w:rsid w:val="0093431C"/>
    <w:rsid w:val="00940667"/>
    <w:rsid w:val="00941128"/>
    <w:rsid w:val="00942D93"/>
    <w:rsid w:val="00943552"/>
    <w:rsid w:val="009454DE"/>
    <w:rsid w:val="00947939"/>
    <w:rsid w:val="009545B6"/>
    <w:rsid w:val="00955B20"/>
    <w:rsid w:val="00956EC5"/>
    <w:rsid w:val="00964DE6"/>
    <w:rsid w:val="0096513E"/>
    <w:rsid w:val="009665BF"/>
    <w:rsid w:val="00970B3C"/>
    <w:rsid w:val="00971485"/>
    <w:rsid w:val="009716BD"/>
    <w:rsid w:val="0097360E"/>
    <w:rsid w:val="00974385"/>
    <w:rsid w:val="00980B3C"/>
    <w:rsid w:val="0098483C"/>
    <w:rsid w:val="00986B21"/>
    <w:rsid w:val="00990253"/>
    <w:rsid w:val="00990DB4"/>
    <w:rsid w:val="009944D6"/>
    <w:rsid w:val="009958CB"/>
    <w:rsid w:val="00997C40"/>
    <w:rsid w:val="009A0D66"/>
    <w:rsid w:val="009B2F7D"/>
    <w:rsid w:val="009B31B2"/>
    <w:rsid w:val="009B3956"/>
    <w:rsid w:val="009C54FA"/>
    <w:rsid w:val="009C670F"/>
    <w:rsid w:val="009C723F"/>
    <w:rsid w:val="009D0487"/>
    <w:rsid w:val="009D102B"/>
    <w:rsid w:val="009D1FFB"/>
    <w:rsid w:val="009D21BE"/>
    <w:rsid w:val="009D22EB"/>
    <w:rsid w:val="009D2CF7"/>
    <w:rsid w:val="009D42CC"/>
    <w:rsid w:val="009D7430"/>
    <w:rsid w:val="009D7632"/>
    <w:rsid w:val="009E02D5"/>
    <w:rsid w:val="009E3813"/>
    <w:rsid w:val="009F05D9"/>
    <w:rsid w:val="009F0ED6"/>
    <w:rsid w:val="009F477B"/>
    <w:rsid w:val="00A023CC"/>
    <w:rsid w:val="00A048A5"/>
    <w:rsid w:val="00A04EB6"/>
    <w:rsid w:val="00A10524"/>
    <w:rsid w:val="00A11AC5"/>
    <w:rsid w:val="00A11DB1"/>
    <w:rsid w:val="00A13318"/>
    <w:rsid w:val="00A15AF4"/>
    <w:rsid w:val="00A174A1"/>
    <w:rsid w:val="00A20A7A"/>
    <w:rsid w:val="00A21EDB"/>
    <w:rsid w:val="00A31FDE"/>
    <w:rsid w:val="00A325A4"/>
    <w:rsid w:val="00A32674"/>
    <w:rsid w:val="00A32D87"/>
    <w:rsid w:val="00A35E73"/>
    <w:rsid w:val="00A403C5"/>
    <w:rsid w:val="00A41940"/>
    <w:rsid w:val="00A41BEA"/>
    <w:rsid w:val="00A44878"/>
    <w:rsid w:val="00A4533F"/>
    <w:rsid w:val="00A47531"/>
    <w:rsid w:val="00A47733"/>
    <w:rsid w:val="00A47AA5"/>
    <w:rsid w:val="00A552D6"/>
    <w:rsid w:val="00A5614F"/>
    <w:rsid w:val="00A57F54"/>
    <w:rsid w:val="00A6054A"/>
    <w:rsid w:val="00A6127E"/>
    <w:rsid w:val="00A61C11"/>
    <w:rsid w:val="00A62F2B"/>
    <w:rsid w:val="00A6464D"/>
    <w:rsid w:val="00A65DF8"/>
    <w:rsid w:val="00A669FD"/>
    <w:rsid w:val="00A727A8"/>
    <w:rsid w:val="00A76733"/>
    <w:rsid w:val="00A80818"/>
    <w:rsid w:val="00A909FA"/>
    <w:rsid w:val="00A90F34"/>
    <w:rsid w:val="00A91C14"/>
    <w:rsid w:val="00A94E66"/>
    <w:rsid w:val="00AA3F35"/>
    <w:rsid w:val="00AA6CCD"/>
    <w:rsid w:val="00AB3F38"/>
    <w:rsid w:val="00AB76C8"/>
    <w:rsid w:val="00AC107F"/>
    <w:rsid w:val="00AC21A5"/>
    <w:rsid w:val="00AC62CF"/>
    <w:rsid w:val="00AD07E7"/>
    <w:rsid w:val="00AD28CB"/>
    <w:rsid w:val="00AD540E"/>
    <w:rsid w:val="00AE25EB"/>
    <w:rsid w:val="00AE366E"/>
    <w:rsid w:val="00AE438C"/>
    <w:rsid w:val="00AE6A54"/>
    <w:rsid w:val="00AF0F5D"/>
    <w:rsid w:val="00AF52DE"/>
    <w:rsid w:val="00AF7E8C"/>
    <w:rsid w:val="00B00B0E"/>
    <w:rsid w:val="00B00E23"/>
    <w:rsid w:val="00B037E8"/>
    <w:rsid w:val="00B03CC7"/>
    <w:rsid w:val="00B03CC9"/>
    <w:rsid w:val="00B05C53"/>
    <w:rsid w:val="00B122F3"/>
    <w:rsid w:val="00B2311E"/>
    <w:rsid w:val="00B23FD6"/>
    <w:rsid w:val="00B26CEE"/>
    <w:rsid w:val="00B31B50"/>
    <w:rsid w:val="00B31F80"/>
    <w:rsid w:val="00B32055"/>
    <w:rsid w:val="00B325B9"/>
    <w:rsid w:val="00B33F7A"/>
    <w:rsid w:val="00B353E9"/>
    <w:rsid w:val="00B36274"/>
    <w:rsid w:val="00B379ED"/>
    <w:rsid w:val="00B419CF"/>
    <w:rsid w:val="00B4439D"/>
    <w:rsid w:val="00B473E1"/>
    <w:rsid w:val="00B53156"/>
    <w:rsid w:val="00B53552"/>
    <w:rsid w:val="00B65801"/>
    <w:rsid w:val="00B671DC"/>
    <w:rsid w:val="00B74656"/>
    <w:rsid w:val="00B833F2"/>
    <w:rsid w:val="00B87A3D"/>
    <w:rsid w:val="00B90CAE"/>
    <w:rsid w:val="00B92B95"/>
    <w:rsid w:val="00BA532D"/>
    <w:rsid w:val="00BA6212"/>
    <w:rsid w:val="00BA6627"/>
    <w:rsid w:val="00BA6BB5"/>
    <w:rsid w:val="00BB0CD6"/>
    <w:rsid w:val="00BB1B23"/>
    <w:rsid w:val="00BB1BF6"/>
    <w:rsid w:val="00BB38A7"/>
    <w:rsid w:val="00BB6BE2"/>
    <w:rsid w:val="00BC6129"/>
    <w:rsid w:val="00BD0C93"/>
    <w:rsid w:val="00BD3B1B"/>
    <w:rsid w:val="00BD3C79"/>
    <w:rsid w:val="00BD5445"/>
    <w:rsid w:val="00BE038A"/>
    <w:rsid w:val="00BE3423"/>
    <w:rsid w:val="00BE36C1"/>
    <w:rsid w:val="00BE52DF"/>
    <w:rsid w:val="00BE6544"/>
    <w:rsid w:val="00BF44F4"/>
    <w:rsid w:val="00BF4919"/>
    <w:rsid w:val="00BF4A50"/>
    <w:rsid w:val="00C01F45"/>
    <w:rsid w:val="00C02BED"/>
    <w:rsid w:val="00C05548"/>
    <w:rsid w:val="00C0754E"/>
    <w:rsid w:val="00C07B27"/>
    <w:rsid w:val="00C07DDD"/>
    <w:rsid w:val="00C20594"/>
    <w:rsid w:val="00C231BE"/>
    <w:rsid w:val="00C243CD"/>
    <w:rsid w:val="00C24770"/>
    <w:rsid w:val="00C33D57"/>
    <w:rsid w:val="00C3593E"/>
    <w:rsid w:val="00C366FB"/>
    <w:rsid w:val="00C3692A"/>
    <w:rsid w:val="00C410EF"/>
    <w:rsid w:val="00C43D88"/>
    <w:rsid w:val="00C47403"/>
    <w:rsid w:val="00C5300F"/>
    <w:rsid w:val="00C53E2D"/>
    <w:rsid w:val="00C55600"/>
    <w:rsid w:val="00C56550"/>
    <w:rsid w:val="00C572D7"/>
    <w:rsid w:val="00C61D88"/>
    <w:rsid w:val="00C678B4"/>
    <w:rsid w:val="00C70536"/>
    <w:rsid w:val="00C728F6"/>
    <w:rsid w:val="00C85681"/>
    <w:rsid w:val="00C9066B"/>
    <w:rsid w:val="00C925E4"/>
    <w:rsid w:val="00C949B2"/>
    <w:rsid w:val="00CA7616"/>
    <w:rsid w:val="00CB2568"/>
    <w:rsid w:val="00CB3149"/>
    <w:rsid w:val="00CB5774"/>
    <w:rsid w:val="00CB5D21"/>
    <w:rsid w:val="00CC066E"/>
    <w:rsid w:val="00CC0C95"/>
    <w:rsid w:val="00CC34E5"/>
    <w:rsid w:val="00CC6D2D"/>
    <w:rsid w:val="00CC72EB"/>
    <w:rsid w:val="00CC7C13"/>
    <w:rsid w:val="00CD05C5"/>
    <w:rsid w:val="00CD4229"/>
    <w:rsid w:val="00CD68F1"/>
    <w:rsid w:val="00CE04B8"/>
    <w:rsid w:val="00CE126E"/>
    <w:rsid w:val="00CE4668"/>
    <w:rsid w:val="00CE4CDA"/>
    <w:rsid w:val="00CF00AC"/>
    <w:rsid w:val="00CF2CD9"/>
    <w:rsid w:val="00CF2DCA"/>
    <w:rsid w:val="00CF5402"/>
    <w:rsid w:val="00D02160"/>
    <w:rsid w:val="00D0520A"/>
    <w:rsid w:val="00D05358"/>
    <w:rsid w:val="00D05801"/>
    <w:rsid w:val="00D1518D"/>
    <w:rsid w:val="00D1714E"/>
    <w:rsid w:val="00D23FCF"/>
    <w:rsid w:val="00D24891"/>
    <w:rsid w:val="00D259D5"/>
    <w:rsid w:val="00D25E0F"/>
    <w:rsid w:val="00D26444"/>
    <w:rsid w:val="00D3076B"/>
    <w:rsid w:val="00D3615C"/>
    <w:rsid w:val="00D4191E"/>
    <w:rsid w:val="00D5077F"/>
    <w:rsid w:val="00D51CD2"/>
    <w:rsid w:val="00D52F60"/>
    <w:rsid w:val="00D5621E"/>
    <w:rsid w:val="00D566BB"/>
    <w:rsid w:val="00D572E2"/>
    <w:rsid w:val="00D6110C"/>
    <w:rsid w:val="00D6154E"/>
    <w:rsid w:val="00D617C4"/>
    <w:rsid w:val="00D646B2"/>
    <w:rsid w:val="00D72EEE"/>
    <w:rsid w:val="00D81C29"/>
    <w:rsid w:val="00D82D6E"/>
    <w:rsid w:val="00D832A9"/>
    <w:rsid w:val="00D90C0D"/>
    <w:rsid w:val="00D91878"/>
    <w:rsid w:val="00D920A3"/>
    <w:rsid w:val="00D94D0B"/>
    <w:rsid w:val="00D96865"/>
    <w:rsid w:val="00D9743E"/>
    <w:rsid w:val="00D977C5"/>
    <w:rsid w:val="00DA65AA"/>
    <w:rsid w:val="00DA6B95"/>
    <w:rsid w:val="00DA7448"/>
    <w:rsid w:val="00DA7978"/>
    <w:rsid w:val="00DA7EDD"/>
    <w:rsid w:val="00DB215F"/>
    <w:rsid w:val="00DB51ED"/>
    <w:rsid w:val="00DB71F1"/>
    <w:rsid w:val="00DC08C8"/>
    <w:rsid w:val="00DC09F0"/>
    <w:rsid w:val="00DD1F91"/>
    <w:rsid w:val="00DD28C7"/>
    <w:rsid w:val="00DD463E"/>
    <w:rsid w:val="00DD704B"/>
    <w:rsid w:val="00DD73E7"/>
    <w:rsid w:val="00DE0AB9"/>
    <w:rsid w:val="00DE2294"/>
    <w:rsid w:val="00DE3030"/>
    <w:rsid w:val="00DE791F"/>
    <w:rsid w:val="00DF0084"/>
    <w:rsid w:val="00DF56D9"/>
    <w:rsid w:val="00DF7B0B"/>
    <w:rsid w:val="00DF7E8D"/>
    <w:rsid w:val="00E054AE"/>
    <w:rsid w:val="00E0597F"/>
    <w:rsid w:val="00E06895"/>
    <w:rsid w:val="00E0713E"/>
    <w:rsid w:val="00E122B9"/>
    <w:rsid w:val="00E14FE7"/>
    <w:rsid w:val="00E15081"/>
    <w:rsid w:val="00E15460"/>
    <w:rsid w:val="00E171B4"/>
    <w:rsid w:val="00E34D43"/>
    <w:rsid w:val="00E37236"/>
    <w:rsid w:val="00E42158"/>
    <w:rsid w:val="00E4244A"/>
    <w:rsid w:val="00E455B8"/>
    <w:rsid w:val="00E461B5"/>
    <w:rsid w:val="00E50C85"/>
    <w:rsid w:val="00E5163D"/>
    <w:rsid w:val="00E5247C"/>
    <w:rsid w:val="00E61183"/>
    <w:rsid w:val="00E6259F"/>
    <w:rsid w:val="00E62D5E"/>
    <w:rsid w:val="00E674BE"/>
    <w:rsid w:val="00E72F8E"/>
    <w:rsid w:val="00E73B87"/>
    <w:rsid w:val="00E74814"/>
    <w:rsid w:val="00E7672F"/>
    <w:rsid w:val="00E872D0"/>
    <w:rsid w:val="00E97626"/>
    <w:rsid w:val="00EA0230"/>
    <w:rsid w:val="00EA28E1"/>
    <w:rsid w:val="00EA2DCA"/>
    <w:rsid w:val="00EA358E"/>
    <w:rsid w:val="00EA39BB"/>
    <w:rsid w:val="00EA50F6"/>
    <w:rsid w:val="00EA585C"/>
    <w:rsid w:val="00EB0B8B"/>
    <w:rsid w:val="00EB2A39"/>
    <w:rsid w:val="00EB52E0"/>
    <w:rsid w:val="00EB75C2"/>
    <w:rsid w:val="00EC303F"/>
    <w:rsid w:val="00EC3183"/>
    <w:rsid w:val="00EC5E5E"/>
    <w:rsid w:val="00ED03F7"/>
    <w:rsid w:val="00ED1016"/>
    <w:rsid w:val="00ED5317"/>
    <w:rsid w:val="00ED65F7"/>
    <w:rsid w:val="00EE24EB"/>
    <w:rsid w:val="00EE2CF3"/>
    <w:rsid w:val="00EE60C5"/>
    <w:rsid w:val="00EF1548"/>
    <w:rsid w:val="00EF30AB"/>
    <w:rsid w:val="00EF617D"/>
    <w:rsid w:val="00EF6706"/>
    <w:rsid w:val="00F02A34"/>
    <w:rsid w:val="00F04C4F"/>
    <w:rsid w:val="00F07F9B"/>
    <w:rsid w:val="00F1445C"/>
    <w:rsid w:val="00F164C7"/>
    <w:rsid w:val="00F17648"/>
    <w:rsid w:val="00F2100B"/>
    <w:rsid w:val="00F21F17"/>
    <w:rsid w:val="00F2637A"/>
    <w:rsid w:val="00F2677F"/>
    <w:rsid w:val="00F35E5A"/>
    <w:rsid w:val="00F36451"/>
    <w:rsid w:val="00F37F90"/>
    <w:rsid w:val="00F4020B"/>
    <w:rsid w:val="00F423A4"/>
    <w:rsid w:val="00F43473"/>
    <w:rsid w:val="00F4348F"/>
    <w:rsid w:val="00F43E87"/>
    <w:rsid w:val="00F4475D"/>
    <w:rsid w:val="00F450D8"/>
    <w:rsid w:val="00F52F0D"/>
    <w:rsid w:val="00F52FF5"/>
    <w:rsid w:val="00F55BE0"/>
    <w:rsid w:val="00F645F8"/>
    <w:rsid w:val="00F74C9B"/>
    <w:rsid w:val="00F800D7"/>
    <w:rsid w:val="00F81864"/>
    <w:rsid w:val="00F8229C"/>
    <w:rsid w:val="00F83109"/>
    <w:rsid w:val="00F84EAF"/>
    <w:rsid w:val="00F95EBA"/>
    <w:rsid w:val="00F97F53"/>
    <w:rsid w:val="00FA166C"/>
    <w:rsid w:val="00FA6381"/>
    <w:rsid w:val="00FA6860"/>
    <w:rsid w:val="00FB1989"/>
    <w:rsid w:val="00FB410D"/>
    <w:rsid w:val="00FB4AC6"/>
    <w:rsid w:val="00FB4E60"/>
    <w:rsid w:val="00FB619F"/>
    <w:rsid w:val="00FB79E4"/>
    <w:rsid w:val="00FC095E"/>
    <w:rsid w:val="00FC1677"/>
    <w:rsid w:val="00FC2222"/>
    <w:rsid w:val="00FC357E"/>
    <w:rsid w:val="00FC4A7C"/>
    <w:rsid w:val="00FC5A91"/>
    <w:rsid w:val="00FC70BB"/>
    <w:rsid w:val="00FC7FCD"/>
    <w:rsid w:val="00FD1FB0"/>
    <w:rsid w:val="00FD22B9"/>
    <w:rsid w:val="00FD4C5B"/>
    <w:rsid w:val="00FD5DAE"/>
    <w:rsid w:val="00FD6CF1"/>
    <w:rsid w:val="00FD75B5"/>
    <w:rsid w:val="00FE017F"/>
    <w:rsid w:val="00FE1FB6"/>
    <w:rsid w:val="00FE38E9"/>
    <w:rsid w:val="00FE3B14"/>
    <w:rsid w:val="00FF0D7E"/>
    <w:rsid w:val="00FF0EEE"/>
    <w:rsid w:val="00FF2FBA"/>
    <w:rsid w:val="00FF37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15:docId w15:val="{E334FD0D-3687-4790-A3F2-2852CEC8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sid w:val="00A04EB6"/>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uiPriority w:val="1"/>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647735895">
      <w:bodyDiv w:val="1"/>
      <w:marLeft w:val="0"/>
      <w:marRight w:val="0"/>
      <w:marTop w:val="0"/>
      <w:marBottom w:val="0"/>
      <w:divBdr>
        <w:top w:val="none" w:sz="0" w:space="0" w:color="auto"/>
        <w:left w:val="none" w:sz="0" w:space="0" w:color="auto"/>
        <w:bottom w:val="none" w:sz="0" w:space="0" w:color="auto"/>
        <w:right w:val="none" w:sz="0" w:space="0" w:color="auto"/>
      </w:divBdr>
    </w:div>
    <w:div w:id="1712344634">
      <w:bodyDiv w:val="1"/>
      <w:marLeft w:val="0"/>
      <w:marRight w:val="0"/>
      <w:marTop w:val="0"/>
      <w:marBottom w:val="0"/>
      <w:divBdr>
        <w:top w:val="none" w:sz="0" w:space="0" w:color="auto"/>
        <w:left w:val="none" w:sz="0" w:space="0" w:color="auto"/>
        <w:bottom w:val="none" w:sz="0" w:space="0" w:color="auto"/>
        <w:right w:val="none" w:sz="0" w:space="0" w:color="auto"/>
      </w:divBdr>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3845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EA4D7B-F54E-43DC-BCDB-EAD2EE99F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454</Words>
  <Characters>3153</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3600</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Assistente03</cp:lastModifiedBy>
  <cp:revision>16</cp:revision>
  <cp:lastPrinted>2020-02-24T13:03:00Z</cp:lastPrinted>
  <dcterms:created xsi:type="dcterms:W3CDTF">2024-07-30T11:43:00Z</dcterms:created>
  <dcterms:modified xsi:type="dcterms:W3CDTF">2024-08-07T12:02:00Z</dcterms:modified>
</cp:coreProperties>
</file>