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7B9FCF" w14:textId="4470D073" w:rsidR="00DD1F91" w:rsidRPr="009716BD" w:rsidRDefault="00063D63" w:rsidP="001429E5">
      <w:pPr>
        <w:jc w:val="center"/>
        <w:rPr>
          <w:rFonts w:asciiTheme="minorHAnsi" w:hAnsiTheme="minorHAnsi" w:cstheme="minorHAnsi"/>
          <w:sz w:val="22"/>
          <w:szCs w:val="22"/>
        </w:rPr>
      </w:pPr>
      <w:r>
        <w:rPr>
          <w:noProof/>
        </w:rPr>
        <w:drawing>
          <wp:inline distT="0" distB="0" distL="0" distR="0" wp14:anchorId="36F99B5A" wp14:editId="6CABCAB5">
            <wp:extent cx="6210935" cy="637992"/>
            <wp:effectExtent l="0" t="0" r="0" b="0"/>
            <wp:docPr id="1433195446"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210935" cy="637992"/>
                    </a:xfrm>
                    <a:prstGeom prst="rect">
                      <a:avLst/>
                    </a:prstGeom>
                    <a:noFill/>
                    <a:ln>
                      <a:noFill/>
                    </a:ln>
                  </pic:spPr>
                </pic:pic>
              </a:graphicData>
            </a:graphic>
          </wp:inline>
        </w:drawing>
      </w:r>
    </w:p>
    <w:p w14:paraId="1439669C" w14:textId="69B0799B" w:rsidR="00A6127E" w:rsidRPr="009716BD" w:rsidRDefault="00DD1F91" w:rsidP="00C925E4">
      <w:pPr>
        <w:pStyle w:val="Default"/>
        <w:jc w:val="both"/>
        <w:rPr>
          <w:rFonts w:asciiTheme="minorHAnsi" w:hAnsiTheme="minorHAnsi" w:cstheme="minorHAnsi"/>
          <w:sz w:val="22"/>
          <w:szCs w:val="22"/>
        </w:rPr>
      </w:pPr>
      <w:r w:rsidRPr="009716BD">
        <w:rPr>
          <w:rFonts w:asciiTheme="minorHAnsi" w:hAnsiTheme="minorHAnsi" w:cstheme="minorHAnsi"/>
          <w:sz w:val="22"/>
          <w:szCs w:val="22"/>
        </w:rPr>
        <w:t xml:space="preserve">   </w:t>
      </w:r>
      <w:r w:rsidR="00EC3183" w:rsidRPr="009716BD">
        <w:rPr>
          <w:rFonts w:asciiTheme="minorHAnsi" w:hAnsiTheme="minorHAnsi" w:cstheme="minorHAnsi"/>
          <w:sz w:val="22"/>
          <w:szCs w:val="22"/>
        </w:rPr>
        <w:t xml:space="preserve">                                                                                                                        </w:t>
      </w:r>
      <w:r w:rsidRPr="009716BD">
        <w:rPr>
          <w:rFonts w:asciiTheme="minorHAnsi" w:hAnsiTheme="minorHAnsi" w:cstheme="minorHAnsi"/>
          <w:sz w:val="22"/>
          <w:szCs w:val="22"/>
        </w:rPr>
        <w:t xml:space="preserve">     </w:t>
      </w:r>
    </w:p>
    <w:tbl>
      <w:tblPr>
        <w:tblpPr w:leftFromText="141" w:rightFromText="141" w:bottomFromText="160" w:vertAnchor="page" w:horzAnchor="margin" w:tblpXSpec="center" w:tblpY="3051"/>
        <w:tblW w:w="9586" w:type="dxa"/>
        <w:tblLayout w:type="fixed"/>
        <w:tblLook w:val="04A0" w:firstRow="1" w:lastRow="0" w:firstColumn="1" w:lastColumn="0" w:noHBand="0" w:noVBand="1"/>
      </w:tblPr>
      <w:tblGrid>
        <w:gridCol w:w="2181"/>
        <w:gridCol w:w="2629"/>
        <w:gridCol w:w="2213"/>
        <w:gridCol w:w="2563"/>
      </w:tblGrid>
      <w:tr w:rsidR="00414660" w:rsidRPr="009716BD" w14:paraId="4FD689C2" w14:textId="77777777" w:rsidTr="00DB51ED">
        <w:trPr>
          <w:trHeight w:val="1369"/>
        </w:trPr>
        <w:tc>
          <w:tcPr>
            <w:tcW w:w="2181" w:type="dxa"/>
            <w:tcBorders>
              <w:top w:val="single" w:sz="4" w:space="0" w:color="000000"/>
              <w:left w:val="single" w:sz="4" w:space="0" w:color="000000"/>
              <w:bottom w:val="single" w:sz="4" w:space="0" w:color="000000"/>
              <w:right w:val="nil"/>
            </w:tcBorders>
          </w:tcPr>
          <w:p w14:paraId="568F2D6E" w14:textId="77777777" w:rsidR="00414660" w:rsidRPr="00DB51ED" w:rsidRDefault="00414660" w:rsidP="0049647D">
            <w:pPr>
              <w:widowControl w:val="0"/>
              <w:rPr>
                <w:rFonts w:asciiTheme="minorHAnsi" w:hAnsiTheme="minorHAnsi" w:cstheme="minorHAnsi"/>
              </w:rPr>
            </w:pPr>
            <w:bookmarkStart w:id="0" w:name="_Hlk164375407"/>
            <w:bookmarkStart w:id="1" w:name="_Hlk166082405"/>
          </w:p>
          <w:p w14:paraId="0CCA0383" w14:textId="77777777" w:rsidR="00414660" w:rsidRPr="00DB51ED" w:rsidRDefault="00414660" w:rsidP="0049647D">
            <w:pPr>
              <w:widowControl w:val="0"/>
              <w:jc w:val="center"/>
              <w:rPr>
                <w:rFonts w:asciiTheme="minorHAnsi" w:hAnsiTheme="minorHAnsi" w:cstheme="minorHAnsi"/>
              </w:rPr>
            </w:pPr>
          </w:p>
          <w:p w14:paraId="3CF563AD" w14:textId="77777777" w:rsidR="00414660" w:rsidRPr="00DB51ED" w:rsidRDefault="00414660" w:rsidP="0049647D">
            <w:pPr>
              <w:widowControl w:val="0"/>
              <w:jc w:val="center"/>
              <w:rPr>
                <w:rFonts w:asciiTheme="minorHAnsi" w:hAnsiTheme="minorHAnsi" w:cstheme="minorHAnsi"/>
              </w:rPr>
            </w:pPr>
            <w:r w:rsidRPr="00DB51ED">
              <w:rPr>
                <w:rFonts w:asciiTheme="minorHAnsi" w:hAnsiTheme="minorHAnsi" w:cstheme="minorHAnsi"/>
                <w:b/>
                <w:noProof/>
              </w:rPr>
              <w:drawing>
                <wp:inline distT="0" distB="0" distL="0" distR="0" wp14:anchorId="0E4D2E64" wp14:editId="41F969A1">
                  <wp:extent cx="685800" cy="514350"/>
                  <wp:effectExtent l="0" t="0" r="0" b="0"/>
                  <wp:docPr id="8" name="image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5800" cy="514350"/>
                          </a:xfrm>
                          <a:prstGeom prst="rect">
                            <a:avLst/>
                          </a:prstGeom>
                          <a:noFill/>
                          <a:ln>
                            <a:noFill/>
                          </a:ln>
                        </pic:spPr>
                      </pic:pic>
                    </a:graphicData>
                  </a:graphic>
                </wp:inline>
              </w:drawing>
            </w:r>
          </w:p>
        </w:tc>
        <w:tc>
          <w:tcPr>
            <w:tcW w:w="2629" w:type="dxa"/>
            <w:tcBorders>
              <w:top w:val="single" w:sz="4" w:space="0" w:color="000000"/>
              <w:left w:val="single" w:sz="4" w:space="0" w:color="000000"/>
              <w:bottom w:val="single" w:sz="4" w:space="0" w:color="000000"/>
              <w:right w:val="nil"/>
            </w:tcBorders>
            <w:vAlign w:val="center"/>
            <w:hideMark/>
          </w:tcPr>
          <w:p w14:paraId="2CFDA855" w14:textId="6BD5C734" w:rsidR="00414660" w:rsidRPr="00DB51ED" w:rsidRDefault="00414660" w:rsidP="0049647D">
            <w:pPr>
              <w:widowControl w:val="0"/>
              <w:rPr>
                <w:rFonts w:asciiTheme="minorHAnsi" w:eastAsia="Noto Sans Symbols" w:hAnsiTheme="minorHAnsi" w:cstheme="minorHAnsi"/>
                <w:b/>
                <w:color w:val="FFFFFF"/>
              </w:rPr>
            </w:pPr>
            <w:r w:rsidRPr="00DB51ED">
              <w:rPr>
                <w:rFonts w:asciiTheme="minorHAnsi" w:eastAsia="Noto Sans Symbols" w:hAnsiTheme="minorHAnsi" w:cstheme="minorHAnsi"/>
                <w:b/>
                <w:color w:val="FFFFFF"/>
              </w:rPr>
              <w:t>……………………………………………….…………………………………………..……..</w:t>
            </w:r>
            <w:r w:rsidRPr="00DB51ED">
              <w:rPr>
                <w:rFonts w:asciiTheme="minorHAnsi" w:eastAsia="Calibri" w:hAnsiTheme="minorHAnsi" w:cstheme="minorHAnsi"/>
                <w:noProof/>
                <w:lang w:eastAsia="en-US"/>
              </w:rPr>
              <w:drawing>
                <wp:anchor distT="0" distB="0" distL="114300" distR="114300" simplePos="0" relativeHeight="251659264" behindDoc="0" locked="0" layoutInCell="1" allowOverlap="1" wp14:anchorId="185611EB" wp14:editId="38FA2256">
                  <wp:simplePos x="0" y="0"/>
                  <wp:positionH relativeFrom="column">
                    <wp:posOffset>497840</wp:posOffset>
                  </wp:positionH>
                  <wp:positionV relativeFrom="paragraph">
                    <wp:posOffset>264795</wp:posOffset>
                  </wp:positionV>
                  <wp:extent cx="502920" cy="579120"/>
                  <wp:effectExtent l="0" t="0" r="0" b="0"/>
                  <wp:wrapSquare wrapText="bothSides"/>
                  <wp:docPr id="9" name="image2.png" descr="http://www.governo.it/images/stello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descr="http://www.governo.it/images/stellone.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2920" cy="579120"/>
                          </a:xfrm>
                          <a:prstGeom prst="rect">
                            <a:avLst/>
                          </a:prstGeom>
                          <a:noFill/>
                        </pic:spPr>
                      </pic:pic>
                    </a:graphicData>
                  </a:graphic>
                  <wp14:sizeRelH relativeFrom="page">
                    <wp14:pctWidth>0</wp14:pctWidth>
                  </wp14:sizeRelH>
                  <wp14:sizeRelV relativeFrom="page">
                    <wp14:pctHeight>0</wp14:pctHeight>
                  </wp14:sizeRelV>
                </wp:anchor>
              </w:drawing>
            </w:r>
          </w:p>
        </w:tc>
        <w:tc>
          <w:tcPr>
            <w:tcW w:w="2213" w:type="dxa"/>
            <w:tcBorders>
              <w:top w:val="single" w:sz="4" w:space="0" w:color="000000"/>
              <w:left w:val="single" w:sz="4" w:space="0" w:color="000000"/>
              <w:bottom w:val="single" w:sz="4" w:space="0" w:color="000000"/>
              <w:right w:val="single" w:sz="4" w:space="0" w:color="000000"/>
            </w:tcBorders>
            <w:vAlign w:val="center"/>
          </w:tcPr>
          <w:p w14:paraId="30058939" w14:textId="77777777" w:rsidR="00414660" w:rsidRPr="009716BD" w:rsidRDefault="00414660" w:rsidP="0049647D">
            <w:pPr>
              <w:widowControl w:val="0"/>
              <w:jc w:val="center"/>
              <w:rPr>
                <w:rFonts w:asciiTheme="minorHAnsi" w:hAnsiTheme="minorHAnsi" w:cstheme="minorHAnsi"/>
                <w:sz w:val="22"/>
                <w:szCs w:val="22"/>
              </w:rPr>
            </w:pPr>
            <w:r w:rsidRPr="009716BD">
              <w:rPr>
                <w:rFonts w:asciiTheme="minorHAnsi" w:hAnsiTheme="minorHAnsi" w:cstheme="minorHAnsi"/>
                <w:noProof/>
                <w:sz w:val="22"/>
                <w:szCs w:val="22"/>
              </w:rPr>
              <w:drawing>
                <wp:inline distT="0" distB="0" distL="0" distR="0" wp14:anchorId="6F041F65" wp14:editId="0C3563F3">
                  <wp:extent cx="565150" cy="565150"/>
                  <wp:effectExtent l="0" t="0" r="6350" b="6350"/>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5150" cy="565150"/>
                          </a:xfrm>
                          <a:prstGeom prst="rect">
                            <a:avLst/>
                          </a:prstGeom>
                          <a:noFill/>
                          <a:ln>
                            <a:noFill/>
                          </a:ln>
                        </pic:spPr>
                      </pic:pic>
                    </a:graphicData>
                  </a:graphic>
                </wp:inline>
              </w:drawing>
            </w:r>
          </w:p>
        </w:tc>
        <w:tc>
          <w:tcPr>
            <w:tcW w:w="2560" w:type="dxa"/>
            <w:tcBorders>
              <w:top w:val="single" w:sz="4" w:space="0" w:color="000000"/>
              <w:left w:val="single" w:sz="4" w:space="0" w:color="000000"/>
              <w:bottom w:val="single" w:sz="4" w:space="0" w:color="000000"/>
              <w:right w:val="single" w:sz="4" w:space="0" w:color="000000"/>
            </w:tcBorders>
          </w:tcPr>
          <w:p w14:paraId="5F6E263F" w14:textId="77777777" w:rsidR="00414660" w:rsidRPr="009716BD" w:rsidRDefault="00414660" w:rsidP="0049647D">
            <w:pPr>
              <w:widowControl w:val="0"/>
              <w:jc w:val="center"/>
              <w:rPr>
                <w:rFonts w:asciiTheme="minorHAnsi" w:hAnsiTheme="minorHAnsi" w:cstheme="minorHAnsi"/>
                <w:sz w:val="22"/>
                <w:szCs w:val="22"/>
              </w:rPr>
            </w:pPr>
          </w:p>
          <w:p w14:paraId="5F59549B" w14:textId="77777777" w:rsidR="00414660" w:rsidRPr="009716BD" w:rsidRDefault="00414660" w:rsidP="0049647D">
            <w:pPr>
              <w:widowControl w:val="0"/>
              <w:jc w:val="center"/>
              <w:rPr>
                <w:rFonts w:asciiTheme="minorHAnsi" w:hAnsiTheme="minorHAnsi" w:cstheme="minorHAnsi"/>
                <w:b/>
                <w:sz w:val="22"/>
                <w:szCs w:val="22"/>
              </w:rPr>
            </w:pPr>
            <w:r w:rsidRPr="009716BD">
              <w:rPr>
                <w:rFonts w:asciiTheme="minorHAnsi" w:hAnsiTheme="minorHAnsi" w:cstheme="minorHAnsi"/>
                <w:b/>
                <w:noProof/>
                <w:sz w:val="22"/>
                <w:szCs w:val="22"/>
              </w:rPr>
              <w:drawing>
                <wp:inline distT="0" distB="0" distL="0" distR="0" wp14:anchorId="7748174C" wp14:editId="23B2BD64">
                  <wp:extent cx="812800" cy="800100"/>
                  <wp:effectExtent l="0" t="0" r="6350" b="0"/>
                  <wp:docPr id="715962847" name="imag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12800" cy="800100"/>
                          </a:xfrm>
                          <a:prstGeom prst="rect">
                            <a:avLst/>
                          </a:prstGeom>
                          <a:noFill/>
                          <a:ln>
                            <a:noFill/>
                          </a:ln>
                        </pic:spPr>
                      </pic:pic>
                    </a:graphicData>
                  </a:graphic>
                </wp:inline>
              </w:drawing>
            </w:r>
          </w:p>
          <w:p w14:paraId="010FA26B" w14:textId="77777777" w:rsidR="00414660" w:rsidRPr="009716BD" w:rsidRDefault="00414660" w:rsidP="0049647D">
            <w:pPr>
              <w:widowControl w:val="0"/>
              <w:jc w:val="center"/>
              <w:rPr>
                <w:rFonts w:asciiTheme="minorHAnsi" w:hAnsiTheme="minorHAnsi" w:cstheme="minorHAnsi"/>
                <w:b/>
                <w:sz w:val="22"/>
                <w:szCs w:val="22"/>
              </w:rPr>
            </w:pPr>
          </w:p>
        </w:tc>
      </w:tr>
      <w:tr w:rsidR="00414660" w:rsidRPr="009716BD" w14:paraId="78FC3BDD" w14:textId="77777777" w:rsidTr="00DB51ED">
        <w:trPr>
          <w:trHeight w:val="205"/>
        </w:trPr>
        <w:tc>
          <w:tcPr>
            <w:tcW w:w="2181" w:type="dxa"/>
            <w:tcBorders>
              <w:top w:val="single" w:sz="4" w:space="0" w:color="000000"/>
              <w:left w:val="single" w:sz="4" w:space="0" w:color="000000"/>
              <w:bottom w:val="single" w:sz="4" w:space="0" w:color="000000"/>
              <w:right w:val="nil"/>
            </w:tcBorders>
            <w:vAlign w:val="center"/>
            <w:hideMark/>
          </w:tcPr>
          <w:p w14:paraId="746FBBBB" w14:textId="77777777" w:rsidR="00414660" w:rsidRPr="00DB51ED" w:rsidRDefault="00414660" w:rsidP="0049647D">
            <w:pPr>
              <w:widowControl w:val="0"/>
              <w:jc w:val="center"/>
              <w:rPr>
                <w:rFonts w:asciiTheme="minorHAnsi" w:eastAsia="Calibri" w:hAnsiTheme="minorHAnsi" w:cstheme="minorHAnsi"/>
                <w:b/>
                <w:color w:val="000000"/>
              </w:rPr>
            </w:pPr>
            <w:r w:rsidRPr="00DB51ED">
              <w:rPr>
                <w:rFonts w:asciiTheme="minorHAnsi" w:eastAsia="Calibri" w:hAnsiTheme="minorHAnsi" w:cstheme="minorHAnsi"/>
                <w:b/>
                <w:color w:val="000000"/>
              </w:rPr>
              <w:t>UNIONE EUROPEA</w:t>
            </w:r>
          </w:p>
        </w:tc>
        <w:tc>
          <w:tcPr>
            <w:tcW w:w="2629" w:type="dxa"/>
            <w:tcBorders>
              <w:top w:val="single" w:sz="4" w:space="0" w:color="000000"/>
              <w:left w:val="single" w:sz="4" w:space="0" w:color="000000"/>
              <w:bottom w:val="single" w:sz="4" w:space="0" w:color="000000"/>
              <w:right w:val="nil"/>
            </w:tcBorders>
            <w:vAlign w:val="center"/>
            <w:hideMark/>
          </w:tcPr>
          <w:p w14:paraId="7D81DB95" w14:textId="77777777" w:rsidR="00414660" w:rsidRPr="00DB51ED" w:rsidRDefault="00414660" w:rsidP="0049647D">
            <w:pPr>
              <w:widowControl w:val="0"/>
              <w:jc w:val="center"/>
              <w:rPr>
                <w:rFonts w:asciiTheme="minorHAnsi" w:eastAsia="Calibri" w:hAnsiTheme="minorHAnsi" w:cstheme="minorHAnsi"/>
                <w:b/>
                <w:color w:val="000000"/>
              </w:rPr>
            </w:pPr>
            <w:r w:rsidRPr="00DB51ED">
              <w:rPr>
                <w:rFonts w:asciiTheme="minorHAnsi" w:eastAsia="Calibri" w:hAnsiTheme="minorHAnsi" w:cstheme="minorHAnsi"/>
                <w:b/>
                <w:color w:val="000000"/>
              </w:rPr>
              <w:t>REPUBBLICA ITALIANA</w:t>
            </w:r>
          </w:p>
        </w:tc>
        <w:tc>
          <w:tcPr>
            <w:tcW w:w="2213" w:type="dxa"/>
            <w:tcBorders>
              <w:top w:val="single" w:sz="4" w:space="0" w:color="000000"/>
              <w:left w:val="single" w:sz="4" w:space="0" w:color="000000"/>
              <w:bottom w:val="single" w:sz="4" w:space="0" w:color="000000"/>
              <w:right w:val="single" w:sz="4" w:space="0" w:color="000000"/>
            </w:tcBorders>
            <w:vAlign w:val="center"/>
            <w:hideMark/>
          </w:tcPr>
          <w:p w14:paraId="79D1DDA2" w14:textId="77777777" w:rsidR="00414660" w:rsidRPr="009716BD" w:rsidRDefault="00414660" w:rsidP="0049647D">
            <w:pPr>
              <w:widowControl w:val="0"/>
              <w:jc w:val="center"/>
              <w:rPr>
                <w:rFonts w:asciiTheme="minorHAnsi" w:eastAsia="Calibri" w:hAnsiTheme="minorHAnsi" w:cstheme="minorHAnsi"/>
                <w:b/>
                <w:sz w:val="22"/>
                <w:szCs w:val="22"/>
              </w:rPr>
            </w:pPr>
            <w:r w:rsidRPr="009716BD">
              <w:rPr>
                <w:rFonts w:asciiTheme="minorHAnsi" w:eastAsia="Calibri" w:hAnsiTheme="minorHAnsi" w:cstheme="minorHAnsi"/>
                <w:b/>
                <w:sz w:val="22"/>
                <w:szCs w:val="22"/>
              </w:rPr>
              <w:t>REGIONE LOMBARDIA</w:t>
            </w:r>
          </w:p>
        </w:tc>
        <w:tc>
          <w:tcPr>
            <w:tcW w:w="2560" w:type="dxa"/>
            <w:tcBorders>
              <w:top w:val="single" w:sz="4" w:space="0" w:color="000000"/>
              <w:left w:val="single" w:sz="4" w:space="0" w:color="000000"/>
              <w:bottom w:val="single" w:sz="4" w:space="0" w:color="000000"/>
              <w:right w:val="single" w:sz="4" w:space="0" w:color="000000"/>
            </w:tcBorders>
            <w:vAlign w:val="center"/>
            <w:hideMark/>
          </w:tcPr>
          <w:p w14:paraId="03308F75" w14:textId="77777777" w:rsidR="00414660" w:rsidRPr="009716BD" w:rsidRDefault="00414660" w:rsidP="0049647D">
            <w:pPr>
              <w:widowControl w:val="0"/>
              <w:jc w:val="center"/>
              <w:rPr>
                <w:rFonts w:asciiTheme="minorHAnsi" w:eastAsia="Calibri" w:hAnsiTheme="minorHAnsi" w:cstheme="minorHAnsi"/>
                <w:b/>
                <w:sz w:val="22"/>
                <w:szCs w:val="22"/>
              </w:rPr>
            </w:pPr>
            <w:r w:rsidRPr="009716BD">
              <w:rPr>
                <w:rFonts w:asciiTheme="minorHAnsi" w:eastAsia="Calibri" w:hAnsiTheme="minorHAnsi" w:cstheme="minorHAnsi"/>
                <w:b/>
                <w:sz w:val="22"/>
                <w:szCs w:val="22"/>
              </w:rPr>
              <w:t>I.C. “DON CAMAGNI”</w:t>
            </w:r>
          </w:p>
        </w:tc>
      </w:tr>
      <w:tr w:rsidR="00414660" w:rsidRPr="009716BD" w14:paraId="59D10252" w14:textId="77777777" w:rsidTr="00DB51ED">
        <w:trPr>
          <w:trHeight w:val="1070"/>
        </w:trPr>
        <w:tc>
          <w:tcPr>
            <w:tcW w:w="9586" w:type="dxa"/>
            <w:gridSpan w:val="4"/>
            <w:tcBorders>
              <w:top w:val="single" w:sz="4" w:space="0" w:color="000000"/>
              <w:left w:val="single" w:sz="4" w:space="0" w:color="000000"/>
              <w:bottom w:val="single" w:sz="4" w:space="0" w:color="000000"/>
              <w:right w:val="single" w:sz="4" w:space="0" w:color="000000"/>
            </w:tcBorders>
            <w:vAlign w:val="center"/>
            <w:hideMark/>
          </w:tcPr>
          <w:p w14:paraId="7F918E9C" w14:textId="77777777" w:rsidR="00414660" w:rsidRPr="00DB51ED" w:rsidRDefault="00414660" w:rsidP="0049647D">
            <w:pPr>
              <w:jc w:val="center"/>
              <w:rPr>
                <w:rFonts w:asciiTheme="minorHAnsi" w:eastAsia="Calibri" w:hAnsiTheme="minorHAnsi" w:cstheme="minorHAnsi"/>
                <w:b/>
              </w:rPr>
            </w:pPr>
            <w:r w:rsidRPr="00DB51ED">
              <w:rPr>
                <w:rFonts w:asciiTheme="minorHAnsi" w:eastAsia="Calibri" w:hAnsiTheme="minorHAnsi" w:cstheme="minorHAnsi"/>
                <w:b/>
              </w:rPr>
              <w:t>ISTITUTO COMPRENSIVO STATALE “DON CAMAGNI”</w:t>
            </w:r>
          </w:p>
          <w:p w14:paraId="0E18FB39" w14:textId="77777777" w:rsidR="00414660" w:rsidRPr="00DB51ED" w:rsidRDefault="00414660" w:rsidP="0049647D">
            <w:pPr>
              <w:jc w:val="center"/>
              <w:rPr>
                <w:rFonts w:asciiTheme="minorHAnsi" w:eastAsia="Calibri" w:hAnsiTheme="minorHAnsi" w:cstheme="minorHAnsi"/>
                <w:b/>
                <w:i/>
              </w:rPr>
            </w:pPr>
            <w:r w:rsidRPr="00DB51ED">
              <w:rPr>
                <w:rFonts w:asciiTheme="minorHAnsi" w:eastAsia="Calibri" w:hAnsiTheme="minorHAnsi" w:cstheme="minorHAnsi"/>
                <w:b/>
                <w:i/>
              </w:rPr>
              <w:t>Sede legale: Via J. E R. Kennedy, 15 - 20861 Brugherio (MB)</w:t>
            </w:r>
          </w:p>
          <w:p w14:paraId="6F6A799E" w14:textId="77777777" w:rsidR="00414660" w:rsidRPr="00DB51ED" w:rsidRDefault="00414660" w:rsidP="0049647D">
            <w:pPr>
              <w:widowControl w:val="0"/>
              <w:jc w:val="center"/>
              <w:rPr>
                <w:rFonts w:asciiTheme="minorHAnsi" w:eastAsia="Calibri" w:hAnsiTheme="minorHAnsi" w:cstheme="minorHAnsi"/>
              </w:rPr>
            </w:pPr>
            <w:r w:rsidRPr="00DB51ED">
              <w:rPr>
                <w:rFonts w:asciiTheme="minorHAnsi" w:eastAsia="Calibri" w:hAnsiTheme="minorHAnsi" w:cstheme="minorHAnsi"/>
              </w:rPr>
              <w:t xml:space="preserve">Tel. 039/879623 - E-mail: </w:t>
            </w:r>
            <w:hyperlink r:id="rId13" w:history="1">
              <w:r w:rsidRPr="00DB51ED">
                <w:rPr>
                  <w:rFonts w:asciiTheme="minorHAnsi" w:eastAsia="Calibri" w:hAnsiTheme="minorHAnsi" w:cstheme="minorHAnsi"/>
                  <w:color w:val="0000FF"/>
                  <w:u w:val="single"/>
                </w:rPr>
                <w:t>mbic8aj009@istruzione.it</w:t>
              </w:r>
            </w:hyperlink>
          </w:p>
          <w:p w14:paraId="62C8A047" w14:textId="77777777" w:rsidR="00414660" w:rsidRPr="00DB51ED" w:rsidRDefault="00414660" w:rsidP="0049647D">
            <w:pPr>
              <w:widowControl w:val="0"/>
              <w:jc w:val="center"/>
              <w:rPr>
                <w:rFonts w:asciiTheme="minorHAnsi" w:eastAsia="Calibri" w:hAnsiTheme="minorHAnsi" w:cstheme="minorHAnsi"/>
              </w:rPr>
            </w:pPr>
            <w:r w:rsidRPr="00DB51ED">
              <w:rPr>
                <w:rFonts w:asciiTheme="minorHAnsi" w:eastAsia="Calibri" w:hAnsiTheme="minorHAnsi" w:cstheme="minorHAnsi"/>
              </w:rPr>
              <w:t xml:space="preserve">PEC: </w:t>
            </w:r>
            <w:hyperlink r:id="rId14" w:history="1">
              <w:r w:rsidRPr="00DB51ED">
                <w:rPr>
                  <w:rFonts w:asciiTheme="minorHAnsi" w:eastAsia="Calibri" w:hAnsiTheme="minorHAnsi" w:cstheme="minorHAnsi"/>
                  <w:color w:val="0000FF"/>
                  <w:u w:val="single"/>
                </w:rPr>
                <w:t>mbic8aj009@pec.istruzione.it</w:t>
              </w:r>
            </w:hyperlink>
          </w:p>
          <w:p w14:paraId="45B9A3A0" w14:textId="77777777" w:rsidR="00414660" w:rsidRPr="00DB51ED" w:rsidRDefault="00414660" w:rsidP="0049647D">
            <w:pPr>
              <w:widowControl w:val="0"/>
              <w:jc w:val="center"/>
              <w:rPr>
                <w:rFonts w:asciiTheme="minorHAnsi" w:eastAsia="Calibri" w:hAnsiTheme="minorHAnsi" w:cstheme="minorHAnsi"/>
              </w:rPr>
            </w:pPr>
            <w:r w:rsidRPr="00DB51ED">
              <w:rPr>
                <w:rFonts w:asciiTheme="minorHAnsi" w:eastAsia="Calibri" w:hAnsiTheme="minorHAnsi" w:cstheme="minorHAnsi"/>
              </w:rPr>
              <w:t>icdoncamagnibrugherio.edu.it</w:t>
            </w:r>
          </w:p>
          <w:p w14:paraId="7DC7172D" w14:textId="77777777" w:rsidR="00414660" w:rsidRPr="00DB51ED" w:rsidRDefault="00414660" w:rsidP="0049647D">
            <w:pPr>
              <w:widowControl w:val="0"/>
              <w:jc w:val="center"/>
              <w:rPr>
                <w:rFonts w:asciiTheme="minorHAnsi" w:eastAsia="Calibri" w:hAnsiTheme="minorHAnsi" w:cstheme="minorHAnsi"/>
              </w:rPr>
            </w:pPr>
            <w:r w:rsidRPr="00DB51ED">
              <w:rPr>
                <w:rFonts w:asciiTheme="minorHAnsi" w:eastAsia="Calibri" w:hAnsiTheme="minorHAnsi" w:cstheme="minorHAnsi"/>
              </w:rPr>
              <w:t>C.M.: MBIC8AJ009 – C.F.: 85018350158 – C.U.: UFPA9W</w:t>
            </w:r>
          </w:p>
        </w:tc>
      </w:tr>
    </w:tbl>
    <w:bookmarkEnd w:id="0"/>
    <w:p w14:paraId="2B045A88" w14:textId="45C9DEA4" w:rsidR="00691032" w:rsidRPr="00DA65AA" w:rsidRDefault="00414660" w:rsidP="008C54B7">
      <w:pPr>
        <w:widowControl w:val="0"/>
        <w:tabs>
          <w:tab w:val="left" w:pos="1733"/>
        </w:tabs>
        <w:autoSpaceDE w:val="0"/>
        <w:autoSpaceDN w:val="0"/>
        <w:ind w:right="284"/>
        <w:rPr>
          <w:rFonts w:asciiTheme="minorHAnsi" w:hAnsiTheme="minorHAnsi" w:cstheme="minorHAnsi"/>
          <w:b/>
          <w:bCs/>
          <w:sz w:val="22"/>
          <w:szCs w:val="22"/>
        </w:rPr>
      </w:pPr>
      <w:r w:rsidRPr="009716BD">
        <w:rPr>
          <w:rFonts w:asciiTheme="minorHAnsi" w:hAnsiTheme="minorHAnsi" w:cstheme="minorHAnsi"/>
          <w:sz w:val="22"/>
          <w:szCs w:val="22"/>
        </w:rPr>
        <w:tab/>
      </w:r>
      <w:r w:rsidRPr="009716BD">
        <w:rPr>
          <w:rFonts w:asciiTheme="minorHAnsi" w:hAnsiTheme="minorHAnsi" w:cstheme="minorHAnsi"/>
          <w:sz w:val="22"/>
          <w:szCs w:val="22"/>
        </w:rPr>
        <w:tab/>
      </w:r>
      <w:r w:rsidR="008C54B7" w:rsidRPr="00B95C6D">
        <w:rPr>
          <w:rFonts w:asciiTheme="minorHAnsi" w:hAnsiTheme="minorHAnsi" w:cstheme="minorHAnsi"/>
          <w:sz w:val="22"/>
          <w:szCs w:val="22"/>
        </w:rPr>
        <w:tab/>
      </w:r>
      <w:r w:rsidR="008C54B7" w:rsidRPr="00B95C6D">
        <w:rPr>
          <w:rFonts w:asciiTheme="minorHAnsi" w:hAnsiTheme="minorHAnsi" w:cstheme="minorHAnsi"/>
          <w:sz w:val="22"/>
          <w:szCs w:val="22"/>
        </w:rPr>
        <w:tab/>
      </w:r>
      <w:r w:rsidR="008C54B7" w:rsidRPr="00B95C6D">
        <w:rPr>
          <w:rFonts w:asciiTheme="minorHAnsi" w:hAnsiTheme="minorHAnsi" w:cstheme="minorHAnsi"/>
          <w:sz w:val="22"/>
          <w:szCs w:val="22"/>
        </w:rPr>
        <w:tab/>
      </w:r>
      <w:r w:rsidR="008C54B7" w:rsidRPr="00B95C6D">
        <w:rPr>
          <w:rFonts w:asciiTheme="minorHAnsi" w:hAnsiTheme="minorHAnsi" w:cstheme="minorHAnsi"/>
          <w:sz w:val="22"/>
          <w:szCs w:val="22"/>
        </w:rPr>
        <w:tab/>
      </w:r>
      <w:r w:rsidR="008C54B7" w:rsidRPr="00B95C6D">
        <w:rPr>
          <w:rFonts w:asciiTheme="minorHAnsi" w:hAnsiTheme="minorHAnsi" w:cstheme="minorHAnsi"/>
          <w:sz w:val="22"/>
          <w:szCs w:val="22"/>
        </w:rPr>
        <w:tab/>
      </w:r>
    </w:p>
    <w:tbl>
      <w:tblPr>
        <w:tblW w:w="9497" w:type="dxa"/>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34"/>
        <w:gridCol w:w="8163"/>
      </w:tblGrid>
      <w:tr w:rsidR="003F73A7" w:rsidRPr="009716BD" w14:paraId="542794E5" w14:textId="77777777" w:rsidTr="001407BF">
        <w:trPr>
          <w:trHeight w:val="1860"/>
        </w:trPr>
        <w:tc>
          <w:tcPr>
            <w:tcW w:w="1334" w:type="dxa"/>
            <w:tcBorders>
              <w:top w:val="single" w:sz="8" w:space="0" w:color="000000"/>
              <w:left w:val="single" w:sz="8" w:space="0" w:color="000000"/>
              <w:bottom w:val="single" w:sz="8" w:space="0" w:color="000000"/>
              <w:right w:val="single" w:sz="8" w:space="0" w:color="000000"/>
            </w:tcBorders>
            <w:hideMark/>
          </w:tcPr>
          <w:p w14:paraId="359AFF4A" w14:textId="77777777" w:rsidR="003F73A7" w:rsidRPr="009716BD" w:rsidRDefault="003F73A7" w:rsidP="00812C10">
            <w:pPr>
              <w:widowControl w:val="0"/>
              <w:autoSpaceDE w:val="0"/>
              <w:autoSpaceDN w:val="0"/>
              <w:jc w:val="both"/>
              <w:rPr>
                <w:rFonts w:asciiTheme="minorHAnsi" w:eastAsia="Arial" w:hAnsiTheme="minorHAnsi" w:cstheme="minorHAnsi"/>
                <w:b/>
                <w:sz w:val="22"/>
                <w:szCs w:val="22"/>
                <w:lang w:eastAsia="en-US"/>
              </w:rPr>
            </w:pPr>
            <w:r w:rsidRPr="009716BD">
              <w:rPr>
                <w:rFonts w:asciiTheme="minorHAnsi" w:eastAsia="Arial" w:hAnsiTheme="minorHAnsi" w:cstheme="minorHAnsi"/>
                <w:b/>
                <w:sz w:val="22"/>
                <w:szCs w:val="22"/>
                <w:lang w:eastAsia="en-US"/>
              </w:rPr>
              <w:t>OGGETTO:</w:t>
            </w:r>
          </w:p>
        </w:tc>
        <w:tc>
          <w:tcPr>
            <w:tcW w:w="8163" w:type="dxa"/>
            <w:tcBorders>
              <w:top w:val="single" w:sz="8" w:space="0" w:color="000000"/>
              <w:left w:val="single" w:sz="8" w:space="0" w:color="000000"/>
              <w:bottom w:val="single" w:sz="8" w:space="0" w:color="000000"/>
              <w:right w:val="single" w:sz="8" w:space="0" w:color="000000"/>
            </w:tcBorders>
          </w:tcPr>
          <w:p w14:paraId="077CFD6F" w14:textId="72EE6EED" w:rsidR="00063D63" w:rsidRPr="00A7705D" w:rsidRDefault="00075BBC" w:rsidP="00063D63">
            <w:pPr>
              <w:adjustRightInd w:val="0"/>
              <w:jc w:val="both"/>
              <w:rPr>
                <w:rFonts w:asciiTheme="minorHAnsi" w:hAnsiTheme="minorHAnsi" w:cstheme="minorHAnsi"/>
                <w:b/>
                <w:i/>
                <w:iCs/>
              </w:rPr>
            </w:pPr>
            <w:bookmarkStart w:id="2" w:name="_Hlk173189667"/>
            <w:r w:rsidRPr="00D23575">
              <w:rPr>
                <w:rFonts w:asciiTheme="minorHAnsi" w:hAnsiTheme="minorHAnsi" w:cstheme="minorHAnsi"/>
                <w:b/>
                <w:color w:val="000000"/>
                <w:lang w:eastAsia="en-US"/>
              </w:rPr>
              <w:t xml:space="preserve">DICHIARAZIONE INSUSSISTENZA CAUSE </w:t>
            </w:r>
            <w:bookmarkEnd w:id="2"/>
            <w:r w:rsidR="00D23575" w:rsidRPr="00D23575">
              <w:rPr>
                <w:rFonts w:asciiTheme="minorHAnsi" w:hAnsiTheme="minorHAnsi" w:cstheme="minorHAnsi"/>
                <w:b/>
                <w:color w:val="000000"/>
                <w:lang w:eastAsia="en-US"/>
              </w:rPr>
              <w:t xml:space="preserve">INCOMPATIBILITÀ PERSONALE </w:t>
            </w:r>
            <w:r w:rsidR="00D23575" w:rsidRPr="00D23575">
              <w:rPr>
                <w:rFonts w:asciiTheme="minorHAnsi" w:hAnsiTheme="minorHAnsi" w:cstheme="minorHAnsi"/>
                <w:b/>
                <w:color w:val="000000"/>
              </w:rPr>
              <w:t xml:space="preserve">di cui </w:t>
            </w:r>
            <w:r w:rsidR="00063D63">
              <w:rPr>
                <w:rFonts w:asciiTheme="minorHAnsi" w:hAnsiTheme="minorHAnsi" w:cstheme="minorHAnsi"/>
                <w:b/>
                <w:color w:val="000000"/>
              </w:rPr>
              <w:t xml:space="preserve">ai </w:t>
            </w:r>
            <w:r w:rsidR="00063D63" w:rsidRPr="00A7705D">
              <w:rPr>
                <w:rFonts w:asciiTheme="minorHAnsi" w:hAnsiTheme="minorHAnsi" w:cstheme="minorHAnsi"/>
                <w:b/>
                <w:i/>
                <w:iCs/>
              </w:rPr>
              <w:t>Fondi Strutturali Europei – Programma Nazionale “Scuola e competenze” 2021-2027. Priorità 01 – Scuola e Competenze (FSE+) – Fondo Sociale Europeo Plus – Obiettivo Specifico ESO4.6 – Azione A1 – Sotto azione ESO4.6. A1.B e</w:t>
            </w:r>
            <w:r w:rsidR="00063D63" w:rsidRPr="00A7705D">
              <w:rPr>
                <w:rFonts w:asciiTheme="minorHAnsi" w:hAnsiTheme="minorHAnsi" w:cstheme="minorHAnsi"/>
                <w:b/>
              </w:rPr>
              <w:t xml:space="preserve"> </w:t>
            </w:r>
            <w:r w:rsidR="00063D63" w:rsidRPr="00A7705D">
              <w:rPr>
                <w:rFonts w:asciiTheme="minorHAnsi" w:hAnsiTheme="minorHAnsi" w:cstheme="minorHAnsi"/>
                <w:b/>
                <w:i/>
                <w:iCs/>
              </w:rPr>
              <w:t>Sotto azione ESO4.6. A1.C. - Azione A2 – Sotto azione ESO4.6. A2.B e Sotto azione ESO4.6. A2.C – Avviso Prot. 0136777 del 09/10/2024, interventi integrati di riduzione dell’abbandono scolastico e per il potenziamento delle competenze nelle istituzioni scolastiche delle regioni del Centro-Nord, nell’ambito del Programma Nazionale “PN Scuola e competenze 2021-2027”, in attuazione del regolamento (UE) 2021/1060 e del Programma operativo complementare “Per la Scuola” 2014-2020</w:t>
            </w:r>
            <w:r w:rsidR="00063D63">
              <w:rPr>
                <w:rFonts w:asciiTheme="minorHAnsi" w:hAnsiTheme="minorHAnsi" w:cstheme="minorHAnsi"/>
                <w:b/>
                <w:i/>
                <w:iCs/>
              </w:rPr>
              <w:t>.</w:t>
            </w:r>
          </w:p>
          <w:p w14:paraId="42DDDB01" w14:textId="6113483D" w:rsidR="003F73A7" w:rsidRPr="00D23575" w:rsidRDefault="003F73A7" w:rsidP="00812C10">
            <w:pPr>
              <w:pStyle w:val="Corpotesto"/>
              <w:jc w:val="both"/>
              <w:rPr>
                <w:rFonts w:asciiTheme="minorHAnsi" w:hAnsiTheme="minorHAnsi" w:cstheme="minorHAnsi"/>
                <w:b/>
                <w:color w:val="000000"/>
                <w:lang w:eastAsia="en-US"/>
              </w:rPr>
            </w:pPr>
          </w:p>
        </w:tc>
      </w:tr>
    </w:tbl>
    <w:p w14:paraId="087AB601" w14:textId="77777777" w:rsidR="00414660" w:rsidRPr="009716BD" w:rsidRDefault="00414660" w:rsidP="00414660">
      <w:pPr>
        <w:widowControl w:val="0"/>
        <w:tabs>
          <w:tab w:val="left" w:pos="1733"/>
        </w:tabs>
        <w:autoSpaceDE w:val="0"/>
        <w:autoSpaceDN w:val="0"/>
        <w:ind w:right="284"/>
        <w:jc w:val="both"/>
        <w:rPr>
          <w:rFonts w:asciiTheme="minorHAnsi" w:eastAsia="Calibri" w:hAnsiTheme="minorHAnsi" w:cstheme="minorHAnsi"/>
          <w:b/>
          <w:i/>
          <w:iCs/>
          <w:sz w:val="22"/>
          <w:szCs w:val="22"/>
          <w:lang w:eastAsia="en-US"/>
        </w:rPr>
      </w:pPr>
      <w:bookmarkStart w:id="3" w:name="_Hlk158486486"/>
    </w:p>
    <w:bookmarkEnd w:id="3"/>
    <w:bookmarkEnd w:id="1"/>
    <w:p w14:paraId="673DC7DF" w14:textId="77777777" w:rsidR="00063D63" w:rsidRPr="00A7705D" w:rsidRDefault="00063D63" w:rsidP="00063D63">
      <w:pPr>
        <w:spacing w:before="9" w:line="237" w:lineRule="auto"/>
        <w:ind w:left="393" w:right="712" w:firstLine="327"/>
        <w:rPr>
          <w:rFonts w:asciiTheme="minorHAnsi" w:eastAsiaTheme="minorHAnsi" w:hAnsiTheme="minorHAnsi" w:cstheme="minorHAnsi"/>
          <w:b/>
        </w:rPr>
      </w:pPr>
      <w:r w:rsidRPr="00A7705D">
        <w:rPr>
          <w:rFonts w:asciiTheme="minorHAnsi" w:eastAsia="Calibri" w:hAnsiTheme="minorHAnsi" w:cstheme="minorHAnsi"/>
          <w:b/>
          <w:i/>
        </w:rPr>
        <w:t>Titolo del progetto: “</w:t>
      </w:r>
      <w:r w:rsidRPr="00A7705D">
        <w:rPr>
          <w:rFonts w:asciiTheme="minorHAnsi" w:eastAsiaTheme="minorHAnsi" w:hAnsiTheme="minorHAnsi" w:cstheme="minorHAnsi"/>
          <w:b/>
        </w:rPr>
        <w:t>VOL</w:t>
      </w:r>
      <w:r>
        <w:rPr>
          <w:rFonts w:asciiTheme="minorHAnsi" w:eastAsiaTheme="minorHAnsi" w:hAnsiTheme="minorHAnsi" w:cstheme="minorHAnsi"/>
          <w:b/>
        </w:rPr>
        <w:t>IAMO</w:t>
      </w:r>
      <w:r w:rsidRPr="00A7705D">
        <w:rPr>
          <w:rFonts w:asciiTheme="minorHAnsi" w:eastAsiaTheme="minorHAnsi" w:hAnsiTheme="minorHAnsi" w:cstheme="minorHAnsi"/>
          <w:b/>
        </w:rPr>
        <w:t xml:space="preserve"> IN MONGOLFIERA!</w:t>
      </w:r>
      <w:r>
        <w:rPr>
          <w:rFonts w:asciiTheme="minorHAnsi" w:eastAsiaTheme="minorHAnsi" w:hAnsiTheme="minorHAnsi" w:cstheme="minorHAnsi"/>
          <w:b/>
        </w:rPr>
        <w:t>!!</w:t>
      </w:r>
      <w:r w:rsidRPr="00A7705D">
        <w:rPr>
          <w:rFonts w:asciiTheme="minorHAnsi" w:eastAsiaTheme="minorHAnsi" w:hAnsiTheme="minorHAnsi" w:cstheme="minorHAnsi"/>
          <w:b/>
        </w:rPr>
        <w:t>"</w:t>
      </w:r>
    </w:p>
    <w:p w14:paraId="48299C71" w14:textId="77777777" w:rsidR="00063D63" w:rsidRPr="003A2900" w:rsidRDefault="00063D63" w:rsidP="00063D63">
      <w:pPr>
        <w:adjustRightInd w:val="0"/>
        <w:ind w:firstLine="720"/>
        <w:rPr>
          <w:rFonts w:asciiTheme="minorHAnsi" w:eastAsiaTheme="minorHAnsi" w:hAnsiTheme="minorHAnsi" w:cstheme="minorHAnsi"/>
          <w:b/>
          <w:i/>
          <w:iCs/>
        </w:rPr>
      </w:pPr>
      <w:r w:rsidRPr="003A2900">
        <w:rPr>
          <w:rFonts w:asciiTheme="minorHAnsi" w:eastAsiaTheme="minorHAnsi" w:hAnsiTheme="minorHAnsi" w:cstheme="minorHAnsi"/>
          <w:b/>
          <w:i/>
          <w:iCs/>
        </w:rPr>
        <w:t xml:space="preserve">CNP: </w:t>
      </w:r>
      <w:r w:rsidRPr="003A2900">
        <w:rPr>
          <w:rFonts w:asciiTheme="minorHAnsi" w:hAnsiTheme="minorHAnsi" w:cstheme="minorHAnsi"/>
          <w:b/>
          <w:i/>
          <w:iCs/>
        </w:rPr>
        <w:t>ESO4.6.A1.B-FSEPN-LO-2024-226</w:t>
      </w:r>
    </w:p>
    <w:p w14:paraId="7F637124" w14:textId="77777777" w:rsidR="00063D63" w:rsidRPr="00A7705D" w:rsidRDefault="00063D63" w:rsidP="00063D63">
      <w:pPr>
        <w:spacing w:before="9" w:line="237" w:lineRule="auto"/>
        <w:ind w:left="393" w:right="6861" w:firstLine="327"/>
        <w:rPr>
          <w:rFonts w:asciiTheme="minorHAnsi" w:eastAsia="Calibri" w:hAnsiTheme="minorHAnsi" w:cstheme="minorHAnsi"/>
          <w:b/>
          <w:i/>
          <w:spacing w:val="2"/>
        </w:rPr>
      </w:pPr>
      <w:r w:rsidRPr="00A7705D">
        <w:rPr>
          <w:rFonts w:asciiTheme="minorHAnsi" w:eastAsia="Calibri" w:hAnsiTheme="minorHAnsi" w:cstheme="minorHAnsi"/>
          <w:b/>
          <w:i/>
        </w:rPr>
        <w:t>CUP:</w:t>
      </w:r>
      <w:r w:rsidRPr="00A7705D">
        <w:rPr>
          <w:rFonts w:asciiTheme="minorHAnsi" w:eastAsia="Calibri" w:hAnsiTheme="minorHAnsi" w:cstheme="minorHAnsi"/>
          <w:b/>
          <w:i/>
          <w:spacing w:val="2"/>
        </w:rPr>
        <w:t xml:space="preserve"> </w:t>
      </w:r>
      <w:r w:rsidRPr="009D4563">
        <w:rPr>
          <w:rFonts w:asciiTheme="minorHAnsi" w:eastAsia="Calibri" w:hAnsiTheme="minorHAnsi" w:cstheme="minorHAnsi"/>
          <w:b/>
          <w:i/>
          <w:spacing w:val="2"/>
        </w:rPr>
        <w:t>H24D24002140007</w:t>
      </w:r>
    </w:p>
    <w:p w14:paraId="5B7F7D50" w14:textId="77777777" w:rsidR="009F05D9" w:rsidRDefault="009F05D9" w:rsidP="009F05D9">
      <w:pPr>
        <w:widowControl w:val="0"/>
        <w:tabs>
          <w:tab w:val="left" w:pos="1733"/>
        </w:tabs>
        <w:autoSpaceDE w:val="0"/>
        <w:autoSpaceDN w:val="0"/>
        <w:jc w:val="both"/>
        <w:rPr>
          <w:rFonts w:ascii="Calibri" w:eastAsia="Calibri" w:hAnsi="Calibri" w:cs="Calibri"/>
          <w:b/>
          <w:i/>
          <w:sz w:val="22"/>
          <w:szCs w:val="22"/>
        </w:rPr>
      </w:pPr>
    </w:p>
    <w:p w14:paraId="07307C1B" w14:textId="77777777" w:rsidR="00063D63" w:rsidRDefault="00063D63" w:rsidP="009F05D9">
      <w:pPr>
        <w:widowControl w:val="0"/>
        <w:tabs>
          <w:tab w:val="left" w:pos="1733"/>
        </w:tabs>
        <w:autoSpaceDE w:val="0"/>
        <w:autoSpaceDN w:val="0"/>
        <w:jc w:val="both"/>
        <w:rPr>
          <w:rFonts w:asciiTheme="minorHAnsi" w:eastAsia="Calibri" w:hAnsiTheme="minorHAnsi" w:cstheme="minorHAnsi"/>
          <w:sz w:val="22"/>
          <w:szCs w:val="22"/>
          <w:lang w:eastAsia="en-US"/>
        </w:rPr>
      </w:pPr>
    </w:p>
    <w:p w14:paraId="76D6F25C" w14:textId="00C41811" w:rsidR="00075BBC" w:rsidRPr="00075BBC" w:rsidRDefault="00075BBC" w:rsidP="00DA65AA">
      <w:pPr>
        <w:widowControl w:val="0"/>
        <w:tabs>
          <w:tab w:val="left" w:pos="1733"/>
        </w:tabs>
        <w:autoSpaceDE w:val="0"/>
        <w:autoSpaceDN w:val="0"/>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Il</w:t>
      </w:r>
      <w:r>
        <w:rPr>
          <w:rFonts w:asciiTheme="minorHAnsi" w:eastAsia="Calibri" w:hAnsiTheme="minorHAnsi" w:cstheme="minorHAnsi"/>
          <w:sz w:val="22"/>
          <w:szCs w:val="22"/>
          <w:lang w:eastAsia="en-US"/>
        </w:rPr>
        <w:t xml:space="preserve">/La </w:t>
      </w:r>
      <w:r w:rsidRPr="00075BBC">
        <w:rPr>
          <w:rFonts w:asciiTheme="minorHAnsi" w:eastAsia="Calibri" w:hAnsiTheme="minorHAnsi" w:cstheme="minorHAnsi"/>
          <w:sz w:val="22"/>
          <w:szCs w:val="22"/>
          <w:lang w:eastAsia="en-US"/>
        </w:rPr>
        <w:t>sottoscritto</w:t>
      </w:r>
      <w:r>
        <w:rPr>
          <w:rFonts w:asciiTheme="minorHAnsi" w:eastAsia="Calibri" w:hAnsiTheme="minorHAnsi" w:cstheme="minorHAnsi"/>
          <w:sz w:val="22"/>
          <w:szCs w:val="22"/>
          <w:lang w:eastAsia="en-US"/>
        </w:rPr>
        <w:t xml:space="preserve">/a </w:t>
      </w:r>
      <w:r w:rsidRPr="00075BBC">
        <w:rPr>
          <w:rFonts w:asciiTheme="minorHAnsi" w:eastAsia="Calibri" w:hAnsiTheme="minorHAnsi" w:cstheme="minorHAnsi"/>
          <w:sz w:val="22"/>
          <w:szCs w:val="22"/>
          <w:lang w:eastAsia="en-US"/>
        </w:rPr>
        <w:t>__________________________________</w:t>
      </w:r>
      <w:r w:rsidR="00DA65AA">
        <w:rPr>
          <w:rFonts w:asciiTheme="minorHAnsi" w:eastAsia="Calibri" w:hAnsiTheme="minorHAnsi" w:cstheme="minorHAnsi"/>
          <w:sz w:val="22"/>
          <w:szCs w:val="22"/>
          <w:lang w:eastAsia="en-US"/>
        </w:rPr>
        <w:t>_______________________________</w:t>
      </w:r>
    </w:p>
    <w:p w14:paraId="2F1CB666" w14:textId="77777777" w:rsidR="00075BBC" w:rsidRPr="00075BBC" w:rsidRDefault="00075BBC" w:rsidP="00DA65AA">
      <w:pPr>
        <w:widowControl w:val="0"/>
        <w:tabs>
          <w:tab w:val="left" w:pos="1733"/>
        </w:tabs>
        <w:autoSpaceDE w:val="0"/>
        <w:autoSpaceDN w:val="0"/>
        <w:rPr>
          <w:rFonts w:asciiTheme="minorHAnsi" w:eastAsia="Calibri" w:hAnsiTheme="minorHAnsi" w:cstheme="minorHAnsi"/>
          <w:sz w:val="22"/>
          <w:szCs w:val="22"/>
          <w:lang w:eastAsia="en-US"/>
        </w:rPr>
      </w:pPr>
    </w:p>
    <w:p w14:paraId="7B8E2E02" w14:textId="31982C23" w:rsidR="00075BBC" w:rsidRPr="00075BBC" w:rsidRDefault="00075BBC" w:rsidP="00DA65AA">
      <w:pPr>
        <w:widowControl w:val="0"/>
        <w:tabs>
          <w:tab w:val="left" w:pos="1733"/>
        </w:tabs>
        <w:autoSpaceDE w:val="0"/>
        <w:autoSpaceDN w:val="0"/>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 xml:space="preserve"> Nato</w:t>
      </w:r>
      <w:r>
        <w:rPr>
          <w:rFonts w:asciiTheme="minorHAnsi" w:eastAsia="Calibri" w:hAnsiTheme="minorHAnsi" w:cstheme="minorHAnsi"/>
          <w:sz w:val="22"/>
          <w:szCs w:val="22"/>
          <w:lang w:eastAsia="en-US"/>
        </w:rPr>
        <w:t>/a</w:t>
      </w:r>
      <w:r w:rsidRPr="00075BBC">
        <w:rPr>
          <w:rFonts w:asciiTheme="minorHAnsi" w:eastAsia="Calibri" w:hAnsiTheme="minorHAnsi" w:cstheme="minorHAnsi"/>
          <w:sz w:val="22"/>
          <w:szCs w:val="22"/>
          <w:lang w:eastAsia="en-US"/>
        </w:rPr>
        <w:t xml:space="preserve"> </w:t>
      </w:r>
      <w:proofErr w:type="spellStart"/>
      <w:r w:rsidRPr="00075BBC">
        <w:rPr>
          <w:rFonts w:asciiTheme="minorHAnsi" w:eastAsia="Calibri" w:hAnsiTheme="minorHAnsi" w:cstheme="minorHAnsi"/>
          <w:sz w:val="22"/>
          <w:szCs w:val="22"/>
          <w:lang w:eastAsia="en-US"/>
        </w:rPr>
        <w:t>a</w:t>
      </w:r>
      <w:proofErr w:type="spellEnd"/>
      <w:r w:rsidRPr="00075BBC">
        <w:rPr>
          <w:rFonts w:asciiTheme="minorHAnsi" w:eastAsia="Calibri" w:hAnsiTheme="minorHAnsi" w:cstheme="minorHAnsi"/>
          <w:sz w:val="22"/>
          <w:szCs w:val="22"/>
          <w:lang w:eastAsia="en-US"/>
        </w:rPr>
        <w:t xml:space="preserve"> _______________ il______________ residente a_____________ Provincia di _________</w:t>
      </w:r>
    </w:p>
    <w:p w14:paraId="18880375" w14:textId="77777777" w:rsidR="00075BBC" w:rsidRPr="00075BBC" w:rsidRDefault="00075BBC" w:rsidP="00DA65AA">
      <w:pPr>
        <w:widowControl w:val="0"/>
        <w:tabs>
          <w:tab w:val="left" w:pos="1733"/>
        </w:tabs>
        <w:autoSpaceDE w:val="0"/>
        <w:autoSpaceDN w:val="0"/>
        <w:rPr>
          <w:rFonts w:asciiTheme="minorHAnsi" w:eastAsia="Calibri" w:hAnsiTheme="minorHAnsi" w:cstheme="minorHAnsi"/>
          <w:sz w:val="22"/>
          <w:szCs w:val="22"/>
          <w:lang w:eastAsia="en-US"/>
        </w:rPr>
      </w:pPr>
    </w:p>
    <w:p w14:paraId="34F95561" w14:textId="0B468EBA" w:rsidR="00075BBC" w:rsidRPr="00075BBC" w:rsidRDefault="00075BBC" w:rsidP="00DA65AA">
      <w:pPr>
        <w:widowControl w:val="0"/>
        <w:tabs>
          <w:tab w:val="left" w:pos="1733"/>
        </w:tabs>
        <w:autoSpaceDE w:val="0"/>
        <w:autoSpaceDN w:val="0"/>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 xml:space="preserve">Via________________________________________________ Codice Fiscale __________________ </w:t>
      </w:r>
    </w:p>
    <w:p w14:paraId="339CE6CF" w14:textId="77777777" w:rsidR="00DA65AA" w:rsidRDefault="00DA65AA" w:rsidP="00075BBC">
      <w:pPr>
        <w:widowControl w:val="0"/>
        <w:tabs>
          <w:tab w:val="left" w:pos="1733"/>
        </w:tabs>
        <w:autoSpaceDE w:val="0"/>
        <w:autoSpaceDN w:val="0"/>
        <w:jc w:val="both"/>
        <w:rPr>
          <w:rFonts w:asciiTheme="minorHAnsi" w:eastAsia="Calibri" w:hAnsiTheme="minorHAnsi" w:cstheme="minorHAnsi"/>
          <w:sz w:val="22"/>
          <w:szCs w:val="22"/>
          <w:lang w:eastAsia="en-US"/>
        </w:rPr>
      </w:pPr>
    </w:p>
    <w:p w14:paraId="4C6D88E5" w14:textId="427FDDC5" w:rsidR="00DA65AA" w:rsidRDefault="00DA65AA" w:rsidP="001407BF">
      <w:pPr>
        <w:widowControl w:val="0"/>
        <w:tabs>
          <w:tab w:val="left" w:pos="1733"/>
        </w:tabs>
        <w:autoSpaceDE w:val="0"/>
        <w:autoSpaceDN w:val="0"/>
        <w:jc w:val="both"/>
        <w:rPr>
          <w:rFonts w:asciiTheme="minorHAnsi" w:eastAsia="Calibri" w:hAnsiTheme="minorHAnsi" w:cstheme="minorHAnsi"/>
          <w:sz w:val="22"/>
          <w:szCs w:val="22"/>
          <w:lang w:eastAsia="en-US"/>
        </w:rPr>
      </w:pPr>
      <w:r>
        <w:rPr>
          <w:rFonts w:asciiTheme="minorHAnsi" w:eastAsia="Calibri" w:hAnsiTheme="minorHAnsi" w:cstheme="minorHAnsi"/>
          <w:sz w:val="22"/>
          <w:szCs w:val="22"/>
          <w:lang w:eastAsia="en-US"/>
        </w:rPr>
        <w:t>CANDIDATO</w:t>
      </w:r>
      <w:r w:rsidR="002377B7">
        <w:rPr>
          <w:rFonts w:asciiTheme="minorHAnsi" w:eastAsia="Calibri" w:hAnsiTheme="minorHAnsi" w:cstheme="minorHAnsi"/>
          <w:sz w:val="22"/>
          <w:szCs w:val="22"/>
          <w:lang w:eastAsia="en-US"/>
        </w:rPr>
        <w:t>/A</w:t>
      </w:r>
      <w:r w:rsidR="00075BBC" w:rsidRPr="00075BBC">
        <w:rPr>
          <w:rFonts w:asciiTheme="minorHAnsi" w:eastAsia="Calibri" w:hAnsiTheme="minorHAnsi" w:cstheme="minorHAnsi"/>
          <w:sz w:val="22"/>
          <w:szCs w:val="22"/>
          <w:lang w:eastAsia="en-US"/>
        </w:rPr>
        <w:t xml:space="preserve"> in qualità di </w:t>
      </w:r>
      <w:r w:rsidR="00F6556E">
        <w:rPr>
          <w:rFonts w:asciiTheme="minorHAnsi" w:eastAsia="Calibri" w:hAnsiTheme="minorHAnsi" w:cstheme="minorHAnsi"/>
          <w:sz w:val="22"/>
          <w:szCs w:val="22"/>
          <w:lang w:eastAsia="en-US"/>
        </w:rPr>
        <w:t>PERSONALE</w:t>
      </w:r>
      <w:r w:rsidR="001407BF">
        <w:rPr>
          <w:rFonts w:asciiTheme="minorHAnsi" w:eastAsia="Calibri" w:hAnsiTheme="minorHAnsi" w:cstheme="minorHAnsi"/>
          <w:sz w:val="22"/>
          <w:szCs w:val="22"/>
          <w:lang w:eastAsia="en-US"/>
        </w:rPr>
        <w:t xml:space="preserve"> </w:t>
      </w:r>
      <w:r w:rsidR="00F6556E">
        <w:rPr>
          <w:rFonts w:asciiTheme="minorHAnsi" w:eastAsia="Calibri" w:hAnsiTheme="minorHAnsi" w:cstheme="minorHAnsi"/>
          <w:sz w:val="22"/>
          <w:szCs w:val="22"/>
          <w:lang w:eastAsia="en-US"/>
        </w:rPr>
        <w:t>INCARICATO NEL PREDETTO PROGETTO</w:t>
      </w:r>
    </w:p>
    <w:p w14:paraId="43C68857" w14:textId="77777777" w:rsidR="00F6556E" w:rsidRDefault="00F6556E" w:rsidP="00075BBC">
      <w:pPr>
        <w:widowControl w:val="0"/>
        <w:tabs>
          <w:tab w:val="left" w:pos="1733"/>
        </w:tabs>
        <w:autoSpaceDE w:val="0"/>
        <w:autoSpaceDN w:val="0"/>
        <w:jc w:val="center"/>
        <w:rPr>
          <w:rFonts w:asciiTheme="minorHAnsi" w:eastAsia="Calibri" w:hAnsiTheme="minorHAnsi" w:cstheme="minorHAnsi"/>
          <w:sz w:val="22"/>
          <w:szCs w:val="22"/>
          <w:lang w:eastAsia="en-US"/>
        </w:rPr>
      </w:pPr>
    </w:p>
    <w:p w14:paraId="693EF66C" w14:textId="3E6BAC87" w:rsidR="00075BBC" w:rsidRPr="00F6556E" w:rsidRDefault="00075BBC" w:rsidP="00075BBC">
      <w:pPr>
        <w:widowControl w:val="0"/>
        <w:tabs>
          <w:tab w:val="left" w:pos="1733"/>
        </w:tabs>
        <w:autoSpaceDE w:val="0"/>
        <w:autoSpaceDN w:val="0"/>
        <w:jc w:val="center"/>
        <w:rPr>
          <w:rFonts w:asciiTheme="minorHAnsi" w:eastAsia="Calibri" w:hAnsiTheme="minorHAnsi" w:cstheme="minorHAnsi"/>
          <w:b/>
          <w:bCs/>
          <w:sz w:val="22"/>
          <w:szCs w:val="22"/>
          <w:lang w:eastAsia="en-US"/>
        </w:rPr>
      </w:pPr>
      <w:r w:rsidRPr="00F6556E">
        <w:rPr>
          <w:rFonts w:asciiTheme="minorHAnsi" w:eastAsia="Calibri" w:hAnsiTheme="minorHAnsi" w:cstheme="minorHAnsi"/>
          <w:b/>
          <w:bCs/>
          <w:sz w:val="22"/>
          <w:szCs w:val="22"/>
          <w:lang w:eastAsia="en-US"/>
        </w:rPr>
        <w:t>DICHIARA</w:t>
      </w:r>
    </w:p>
    <w:p w14:paraId="2F807862" w14:textId="77777777" w:rsidR="00075BBC" w:rsidRPr="00075BBC" w:rsidRDefault="00075BBC" w:rsidP="00075BBC">
      <w:pPr>
        <w:widowControl w:val="0"/>
        <w:tabs>
          <w:tab w:val="left" w:pos="1733"/>
        </w:tabs>
        <w:autoSpaceDE w:val="0"/>
        <w:autoSpaceDN w:val="0"/>
        <w:jc w:val="both"/>
        <w:rPr>
          <w:rFonts w:asciiTheme="minorHAnsi" w:eastAsia="Calibri" w:hAnsiTheme="minorHAnsi" w:cstheme="minorHAnsi"/>
          <w:sz w:val="22"/>
          <w:szCs w:val="22"/>
          <w:lang w:eastAsia="en-US"/>
        </w:rPr>
      </w:pPr>
    </w:p>
    <w:p w14:paraId="6E9717B3" w14:textId="77777777" w:rsidR="00075BBC" w:rsidRPr="00075BBC" w:rsidRDefault="00075BBC" w:rsidP="00075BBC">
      <w:pPr>
        <w:widowControl w:val="0"/>
        <w:tabs>
          <w:tab w:val="left" w:pos="1733"/>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ai sensi dell’art. 75 del d.P.R. n. 445 del 28 dicembre 2000 consapevole degli artt. 46 e 47 del d.P.R. n. 445 del 28 dicembre 2000:</w:t>
      </w:r>
    </w:p>
    <w:p w14:paraId="35750E89" w14:textId="77777777" w:rsidR="00075BBC" w:rsidRPr="00075BBC" w:rsidRDefault="00075BBC" w:rsidP="00075BBC">
      <w:pPr>
        <w:widowControl w:val="0"/>
        <w:tabs>
          <w:tab w:val="left" w:pos="1733"/>
        </w:tabs>
        <w:autoSpaceDE w:val="0"/>
        <w:autoSpaceDN w:val="0"/>
        <w:jc w:val="both"/>
        <w:rPr>
          <w:rFonts w:asciiTheme="minorHAnsi" w:eastAsia="Calibri" w:hAnsiTheme="minorHAnsi" w:cstheme="minorHAnsi"/>
          <w:sz w:val="22"/>
          <w:szCs w:val="22"/>
          <w:lang w:eastAsia="en-US"/>
        </w:rPr>
      </w:pPr>
    </w:p>
    <w:p w14:paraId="40A37073" w14:textId="5A7D4D8C" w:rsidR="00075BBC" w:rsidRPr="00075BBC" w:rsidRDefault="00075BBC" w:rsidP="00075BBC">
      <w:pPr>
        <w:widowControl w:val="0"/>
        <w:tabs>
          <w:tab w:val="left" w:pos="567"/>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a)</w:t>
      </w:r>
      <w:r w:rsidRPr="00075BBC">
        <w:rPr>
          <w:rFonts w:asciiTheme="minorHAnsi" w:eastAsia="Calibri" w:hAnsiTheme="minorHAnsi" w:cstheme="minorHAnsi"/>
          <w:sz w:val="22"/>
          <w:szCs w:val="22"/>
          <w:lang w:eastAsia="en-US"/>
        </w:rPr>
        <w:tab/>
        <w:t xml:space="preserve">non trovarsi in situazione di incompatibilità, ai sensi di quanto previsto dal d.lgs. n. 39/2013 e dall’art. 53, del d.lgs. n. 165/2001; </w:t>
      </w:r>
    </w:p>
    <w:p w14:paraId="591DB4FB" w14:textId="77777777" w:rsidR="00075BBC" w:rsidRPr="00075BBC" w:rsidRDefault="00075BBC" w:rsidP="00075BBC">
      <w:pPr>
        <w:widowControl w:val="0"/>
        <w:tabs>
          <w:tab w:val="left" w:pos="567"/>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b)</w:t>
      </w:r>
      <w:r w:rsidRPr="00075BBC">
        <w:rPr>
          <w:rFonts w:asciiTheme="minorHAnsi" w:eastAsia="Calibri" w:hAnsiTheme="minorHAnsi" w:cstheme="minorHAnsi"/>
          <w:sz w:val="22"/>
          <w:szCs w:val="22"/>
          <w:lang w:eastAsia="en-US"/>
        </w:rPr>
        <w:tab/>
        <w:t xml:space="preserve">di non avere, direttamente o indirettamente, un interesse finanziario, economico o altro interesse personale nel procedimento in esame ai sensi e per gli effetti di quanto  </w:t>
      </w:r>
    </w:p>
    <w:p w14:paraId="63B4ECC7" w14:textId="77777777" w:rsidR="00075BBC" w:rsidRPr="00075BBC" w:rsidRDefault="00075BBC" w:rsidP="00075BBC">
      <w:pPr>
        <w:widowControl w:val="0"/>
        <w:tabs>
          <w:tab w:val="left" w:pos="567"/>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w:t>
      </w:r>
      <w:r w:rsidRPr="00075BBC">
        <w:rPr>
          <w:rFonts w:asciiTheme="minorHAnsi" w:eastAsia="Calibri" w:hAnsiTheme="minorHAnsi" w:cstheme="minorHAnsi"/>
          <w:sz w:val="22"/>
          <w:szCs w:val="22"/>
          <w:lang w:eastAsia="en-US"/>
        </w:rPr>
        <w:tab/>
        <w:t>non coinvolge interessi propri;</w:t>
      </w:r>
    </w:p>
    <w:p w14:paraId="2EEC8834" w14:textId="77777777" w:rsidR="00075BBC" w:rsidRPr="00075BBC" w:rsidRDefault="00075BBC" w:rsidP="00075BBC">
      <w:pPr>
        <w:widowControl w:val="0"/>
        <w:tabs>
          <w:tab w:val="left" w:pos="567"/>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lastRenderedPageBreak/>
        <w:t>-</w:t>
      </w:r>
      <w:r w:rsidRPr="00075BBC">
        <w:rPr>
          <w:rFonts w:asciiTheme="minorHAnsi" w:eastAsia="Calibri" w:hAnsiTheme="minorHAnsi" w:cstheme="minorHAnsi"/>
          <w:sz w:val="22"/>
          <w:szCs w:val="22"/>
          <w:lang w:eastAsia="en-US"/>
        </w:rPr>
        <w:tab/>
        <w:t>non coinvolge interessi di parenti, affini entro il secondo grado, del coniuge o di conviventi, oppure di persone con le quali abbia rapporti di frequentazione abituale;</w:t>
      </w:r>
    </w:p>
    <w:p w14:paraId="4331FAAC" w14:textId="77777777" w:rsidR="00075BBC" w:rsidRPr="00075BBC" w:rsidRDefault="00075BBC" w:rsidP="00075BBC">
      <w:pPr>
        <w:widowControl w:val="0"/>
        <w:tabs>
          <w:tab w:val="left" w:pos="567"/>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w:t>
      </w:r>
      <w:r w:rsidRPr="00075BBC">
        <w:rPr>
          <w:rFonts w:asciiTheme="minorHAnsi" w:eastAsia="Calibri" w:hAnsiTheme="minorHAnsi" w:cstheme="minorHAnsi"/>
          <w:sz w:val="22"/>
          <w:szCs w:val="22"/>
          <w:lang w:eastAsia="en-US"/>
        </w:rPr>
        <w:tab/>
        <w:t>non coinvolge interessi di soggetti od organizzazioni con cui egli o il coniuge abbia causa pendente o grave inimicizia o rapporti di credito o debito significativi;</w:t>
      </w:r>
    </w:p>
    <w:p w14:paraId="61C1EB0C" w14:textId="1D36CDAE" w:rsidR="00075BBC" w:rsidRPr="00075BBC" w:rsidRDefault="00075BBC" w:rsidP="00075BBC">
      <w:pPr>
        <w:widowControl w:val="0"/>
        <w:tabs>
          <w:tab w:val="left" w:pos="567"/>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w:t>
      </w:r>
      <w:r w:rsidRPr="00075BBC">
        <w:rPr>
          <w:rFonts w:asciiTheme="minorHAnsi" w:eastAsia="Calibri" w:hAnsiTheme="minorHAnsi" w:cstheme="minorHAnsi"/>
          <w:sz w:val="22"/>
          <w:szCs w:val="22"/>
          <w:lang w:eastAsia="en-US"/>
        </w:rPr>
        <w:tab/>
        <w:t>non coinvolge interessi di soggetti od organizzazioni di cui sia tutore, curatore, procuratore o agente, titolare effettivo, ovvero di enti, associazioni anche non riconosciute, comitati, società o stabilimenti di cui sia amministratore o gerente o dirigente;</w:t>
      </w:r>
    </w:p>
    <w:p w14:paraId="5EC53070" w14:textId="5CE6CC41" w:rsidR="00075BBC" w:rsidRPr="00075BBC" w:rsidRDefault="00075BBC" w:rsidP="00075BBC">
      <w:pPr>
        <w:widowControl w:val="0"/>
        <w:tabs>
          <w:tab w:val="left" w:pos="567"/>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c)</w:t>
      </w:r>
      <w:r w:rsidRPr="00075BBC">
        <w:rPr>
          <w:rFonts w:asciiTheme="minorHAnsi" w:eastAsia="Calibri" w:hAnsiTheme="minorHAnsi" w:cstheme="minorHAnsi"/>
          <w:sz w:val="22"/>
          <w:szCs w:val="22"/>
          <w:lang w:eastAsia="en-US"/>
        </w:rPr>
        <w:tab/>
        <w:t>che non sussistono diverse ragioni di opportunità che si frappongano al conferimento dell’incarico in questione;</w:t>
      </w:r>
    </w:p>
    <w:p w14:paraId="28AC5149" w14:textId="25377DEE" w:rsidR="00075BBC" w:rsidRPr="00075BBC" w:rsidRDefault="00075BBC" w:rsidP="00075BBC">
      <w:pPr>
        <w:widowControl w:val="0"/>
        <w:tabs>
          <w:tab w:val="left" w:pos="567"/>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d)</w:t>
      </w:r>
      <w:r w:rsidRPr="00075BBC">
        <w:rPr>
          <w:rFonts w:asciiTheme="minorHAnsi" w:eastAsia="Calibri" w:hAnsiTheme="minorHAnsi" w:cstheme="minorHAnsi"/>
          <w:sz w:val="22"/>
          <w:szCs w:val="22"/>
          <w:lang w:eastAsia="en-US"/>
        </w:rPr>
        <w:tab/>
        <w:t>di aver preso piena cognizione del D.M. 26 aprile 2022, n. 105, recante il Codice di Comportamento dei dipendenti del Ministero dell’istruzione e del merito;</w:t>
      </w:r>
    </w:p>
    <w:p w14:paraId="0DD138C2" w14:textId="1D496F17" w:rsidR="00075BBC" w:rsidRPr="00075BBC" w:rsidRDefault="00075BBC" w:rsidP="00075BBC">
      <w:pPr>
        <w:widowControl w:val="0"/>
        <w:tabs>
          <w:tab w:val="left" w:pos="567"/>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e)</w:t>
      </w:r>
      <w:r w:rsidRPr="00075BBC">
        <w:rPr>
          <w:rFonts w:asciiTheme="minorHAnsi" w:eastAsia="Calibri" w:hAnsiTheme="minorHAnsi" w:cstheme="minorHAnsi"/>
          <w:sz w:val="22"/>
          <w:szCs w:val="22"/>
          <w:lang w:eastAsia="en-US"/>
        </w:rPr>
        <w:tab/>
        <w:t>di impegnarsi a comunicare tempestivamente all’Istituzione scolastica eventuali variazioni che dovessero intervenire nel corso dello svolgimento dell’incarico;</w:t>
      </w:r>
    </w:p>
    <w:p w14:paraId="42F6F9CC" w14:textId="5A30CD86" w:rsidR="00075BBC" w:rsidRPr="00075BBC" w:rsidRDefault="00075BBC" w:rsidP="00075BBC">
      <w:pPr>
        <w:widowControl w:val="0"/>
        <w:tabs>
          <w:tab w:val="left" w:pos="567"/>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f)</w:t>
      </w:r>
      <w:r w:rsidRPr="00075BBC">
        <w:rPr>
          <w:rFonts w:asciiTheme="minorHAnsi" w:eastAsia="Calibri" w:hAnsiTheme="minorHAnsi" w:cstheme="minorHAnsi"/>
          <w:sz w:val="22"/>
          <w:szCs w:val="22"/>
          <w:lang w:eastAsia="en-US"/>
        </w:rPr>
        <w:tab/>
        <w:t>di impegnarsi altresì a comunicare all’Istituzione scolastica qualsiasi altra circostanza sopravvenuta di carattere ostativo rispetto all’espletamento dell’incarico;</w:t>
      </w:r>
    </w:p>
    <w:p w14:paraId="1CB45AA9" w14:textId="77777777" w:rsidR="00075BBC" w:rsidRPr="00075BBC" w:rsidRDefault="00075BBC" w:rsidP="00075BBC">
      <w:pPr>
        <w:widowControl w:val="0"/>
        <w:tabs>
          <w:tab w:val="left" w:pos="567"/>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g)</w:t>
      </w:r>
      <w:r w:rsidRPr="00075BBC">
        <w:rPr>
          <w:rFonts w:asciiTheme="minorHAnsi" w:eastAsia="Calibri" w:hAnsiTheme="minorHAnsi" w:cstheme="minorHAnsi"/>
          <w:sz w:val="22"/>
          <w:szCs w:val="22"/>
          <w:lang w:eastAsia="en-US"/>
        </w:rPr>
        <w:tab/>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4E06B593" w14:textId="77777777" w:rsidR="00075BBC" w:rsidRPr="00075BBC" w:rsidRDefault="00075BBC" w:rsidP="00075BBC">
      <w:pPr>
        <w:widowControl w:val="0"/>
        <w:tabs>
          <w:tab w:val="left" w:pos="1733"/>
        </w:tabs>
        <w:autoSpaceDE w:val="0"/>
        <w:autoSpaceDN w:val="0"/>
        <w:jc w:val="both"/>
        <w:rPr>
          <w:rFonts w:asciiTheme="minorHAnsi" w:eastAsia="Calibri" w:hAnsiTheme="minorHAnsi" w:cstheme="minorHAnsi"/>
          <w:sz w:val="22"/>
          <w:szCs w:val="22"/>
          <w:lang w:eastAsia="en-US"/>
        </w:rPr>
      </w:pPr>
    </w:p>
    <w:p w14:paraId="57F0D164" w14:textId="0134CBAF" w:rsidR="00075BBC" w:rsidRDefault="00075BBC" w:rsidP="00075BBC">
      <w:pPr>
        <w:widowControl w:val="0"/>
        <w:tabs>
          <w:tab w:val="left" w:pos="1733"/>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 xml:space="preserve">                                                                                                                               </w:t>
      </w:r>
      <w:r w:rsidRPr="00075BBC">
        <w:rPr>
          <w:rFonts w:asciiTheme="minorHAnsi" w:eastAsia="Calibri" w:hAnsiTheme="minorHAnsi" w:cstheme="minorHAnsi"/>
          <w:sz w:val="22"/>
          <w:szCs w:val="22"/>
          <w:lang w:eastAsia="en-US"/>
        </w:rPr>
        <w:tab/>
        <w:t xml:space="preserve"> </w:t>
      </w:r>
      <w:r>
        <w:rPr>
          <w:rFonts w:asciiTheme="minorHAnsi" w:eastAsia="Calibri" w:hAnsiTheme="minorHAnsi" w:cstheme="minorHAnsi"/>
          <w:sz w:val="22"/>
          <w:szCs w:val="22"/>
          <w:lang w:eastAsia="en-US"/>
        </w:rPr>
        <w:tab/>
      </w:r>
      <w:r>
        <w:rPr>
          <w:rFonts w:asciiTheme="minorHAnsi" w:eastAsia="Calibri" w:hAnsiTheme="minorHAnsi" w:cstheme="minorHAnsi"/>
          <w:sz w:val="22"/>
          <w:szCs w:val="22"/>
          <w:lang w:eastAsia="en-US"/>
        </w:rPr>
        <w:tab/>
      </w:r>
      <w:r w:rsidRPr="00075BBC">
        <w:rPr>
          <w:rFonts w:asciiTheme="minorHAnsi" w:eastAsia="Calibri" w:hAnsiTheme="minorHAnsi" w:cstheme="minorHAnsi"/>
          <w:sz w:val="22"/>
          <w:szCs w:val="22"/>
          <w:lang w:eastAsia="en-US"/>
        </w:rPr>
        <w:t>Firma</w:t>
      </w:r>
    </w:p>
    <w:p w14:paraId="7CFEB02C" w14:textId="77777777" w:rsidR="00075BBC" w:rsidRDefault="00075BBC" w:rsidP="00075BBC">
      <w:pPr>
        <w:widowControl w:val="0"/>
        <w:tabs>
          <w:tab w:val="left" w:pos="1733"/>
        </w:tabs>
        <w:autoSpaceDE w:val="0"/>
        <w:autoSpaceDN w:val="0"/>
        <w:jc w:val="both"/>
        <w:rPr>
          <w:rFonts w:asciiTheme="minorHAnsi" w:eastAsia="Calibri" w:hAnsiTheme="minorHAnsi" w:cstheme="minorHAnsi"/>
          <w:sz w:val="22"/>
          <w:szCs w:val="22"/>
          <w:lang w:eastAsia="en-US"/>
        </w:rPr>
      </w:pPr>
    </w:p>
    <w:p w14:paraId="1E631B0A" w14:textId="009DF287" w:rsidR="00075BBC" w:rsidRPr="00075BBC" w:rsidRDefault="00075BBC" w:rsidP="00075BBC">
      <w:pPr>
        <w:widowControl w:val="0"/>
        <w:tabs>
          <w:tab w:val="left" w:pos="1733"/>
        </w:tabs>
        <w:autoSpaceDE w:val="0"/>
        <w:autoSpaceDN w:val="0"/>
        <w:jc w:val="right"/>
        <w:rPr>
          <w:rFonts w:asciiTheme="minorHAnsi" w:eastAsia="Calibri" w:hAnsiTheme="minorHAnsi" w:cstheme="minorHAnsi"/>
          <w:sz w:val="22"/>
          <w:szCs w:val="22"/>
          <w:lang w:eastAsia="en-US"/>
        </w:rPr>
      </w:pPr>
      <w:r>
        <w:rPr>
          <w:rFonts w:asciiTheme="minorHAnsi" w:eastAsia="Calibri" w:hAnsiTheme="minorHAnsi" w:cstheme="minorHAnsi"/>
          <w:sz w:val="22"/>
          <w:szCs w:val="22"/>
          <w:lang w:eastAsia="en-US"/>
        </w:rPr>
        <w:t>_________________________________</w:t>
      </w:r>
    </w:p>
    <w:p w14:paraId="617A68CF" w14:textId="77777777" w:rsidR="00075BBC" w:rsidRDefault="00075BBC" w:rsidP="00075BBC">
      <w:pPr>
        <w:widowControl w:val="0"/>
        <w:tabs>
          <w:tab w:val="left" w:pos="1733"/>
        </w:tabs>
        <w:autoSpaceDE w:val="0"/>
        <w:autoSpaceDN w:val="0"/>
        <w:jc w:val="both"/>
        <w:rPr>
          <w:rFonts w:asciiTheme="minorHAnsi" w:eastAsia="Calibri" w:hAnsiTheme="minorHAnsi" w:cstheme="minorHAnsi"/>
          <w:sz w:val="22"/>
          <w:szCs w:val="22"/>
          <w:lang w:eastAsia="en-US"/>
        </w:rPr>
      </w:pPr>
    </w:p>
    <w:p w14:paraId="4C9DC976" w14:textId="525AD059" w:rsidR="00075BBC" w:rsidRPr="00075BBC" w:rsidRDefault="00075BBC" w:rsidP="00075BBC">
      <w:pPr>
        <w:widowControl w:val="0"/>
        <w:tabs>
          <w:tab w:val="left" w:pos="1733"/>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Data,</w:t>
      </w:r>
      <w:r>
        <w:rPr>
          <w:rFonts w:asciiTheme="minorHAnsi" w:eastAsia="Calibri" w:hAnsiTheme="minorHAnsi" w:cstheme="minorHAnsi"/>
          <w:sz w:val="22"/>
          <w:szCs w:val="22"/>
          <w:lang w:eastAsia="en-US"/>
        </w:rPr>
        <w:t xml:space="preserve"> ___________________________</w:t>
      </w:r>
    </w:p>
    <w:p w14:paraId="5C468F6E" w14:textId="1DE9B437" w:rsidR="00075BBC" w:rsidRPr="00075BBC" w:rsidRDefault="00075BBC" w:rsidP="00075BBC">
      <w:pPr>
        <w:widowControl w:val="0"/>
        <w:tabs>
          <w:tab w:val="left" w:pos="1733"/>
        </w:tabs>
        <w:autoSpaceDE w:val="0"/>
        <w:autoSpaceDN w:val="0"/>
        <w:jc w:val="both"/>
        <w:rPr>
          <w:rFonts w:asciiTheme="minorHAnsi" w:eastAsia="Calibri" w:hAnsiTheme="minorHAnsi" w:cstheme="minorHAnsi"/>
          <w:sz w:val="22"/>
          <w:szCs w:val="22"/>
          <w:lang w:eastAsia="en-US"/>
        </w:rPr>
      </w:pPr>
      <w:r w:rsidRPr="00075BBC">
        <w:rPr>
          <w:rFonts w:asciiTheme="minorHAnsi" w:eastAsia="Calibri" w:hAnsiTheme="minorHAnsi" w:cstheme="minorHAnsi"/>
          <w:sz w:val="22"/>
          <w:szCs w:val="22"/>
          <w:lang w:eastAsia="en-US"/>
        </w:rPr>
        <w:tab/>
      </w:r>
    </w:p>
    <w:p w14:paraId="7295D31C" w14:textId="77777777" w:rsidR="004B22F5" w:rsidRPr="009716BD" w:rsidRDefault="004B22F5" w:rsidP="009F05D9">
      <w:pPr>
        <w:widowControl w:val="0"/>
        <w:tabs>
          <w:tab w:val="left" w:pos="1733"/>
        </w:tabs>
        <w:autoSpaceDE w:val="0"/>
        <w:autoSpaceDN w:val="0"/>
        <w:jc w:val="both"/>
        <w:rPr>
          <w:rFonts w:asciiTheme="minorHAnsi" w:eastAsia="Calibri" w:hAnsiTheme="minorHAnsi" w:cstheme="minorHAnsi"/>
          <w:sz w:val="22"/>
          <w:szCs w:val="22"/>
          <w:lang w:eastAsia="en-US"/>
        </w:rPr>
      </w:pPr>
    </w:p>
    <w:sectPr w:rsidR="004B22F5" w:rsidRPr="009716BD" w:rsidSect="0071156B">
      <w:footerReference w:type="even" r:id="rId15"/>
      <w:pgSz w:w="11907" w:h="16839" w:code="9"/>
      <w:pgMar w:top="851" w:right="1134" w:bottom="851" w:left="992" w:header="567" w:footer="1134"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2ED435" w14:textId="77777777" w:rsidR="00542C36" w:rsidRDefault="00542C36">
      <w:r>
        <w:separator/>
      </w:r>
    </w:p>
  </w:endnote>
  <w:endnote w:type="continuationSeparator" w:id="0">
    <w:p w14:paraId="7678B858" w14:textId="77777777" w:rsidR="00542C36" w:rsidRDefault="00542C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NewRomanPSMT">
    <w:charset w:val="00"/>
    <w:family w:val="auto"/>
    <w:pitch w:val="default"/>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Tahoma">
    <w:panose1 w:val="020B0604030504040204"/>
    <w:charset w:val="00"/>
    <w:family w:val="swiss"/>
    <w:pitch w:val="variable"/>
    <w:sig w:usb0="E1002EFF" w:usb1="C000605B" w:usb2="00000029" w:usb3="00000000" w:csb0="000101FF" w:csb1="00000000"/>
  </w:font>
  <w:font w:name="Futura Std Book">
    <w:panose1 w:val="00000000000000000000"/>
    <w:charset w:val="00"/>
    <w:family w:val="swiss"/>
    <w:notTrueType/>
    <w:pitch w:val="variable"/>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Noto Sans Symbols">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A1DA19" w14:textId="730C12AD" w:rsidR="00AF52DE" w:rsidRDefault="00031FEB">
    <w:pPr>
      <w:pStyle w:val="Pidipagina"/>
      <w:framePr w:wrap="around" w:vAnchor="text" w:hAnchor="margin" w:xAlign="center" w:y="1"/>
      <w:rPr>
        <w:rStyle w:val="Numeropagina"/>
      </w:rPr>
    </w:pPr>
    <w:r>
      <w:rPr>
        <w:rStyle w:val="Numeropagina"/>
      </w:rPr>
      <w:fldChar w:fldCharType="begin"/>
    </w:r>
    <w:r w:rsidR="00AF52DE">
      <w:rPr>
        <w:rStyle w:val="Numeropagina"/>
      </w:rPr>
      <w:instrText xml:space="preserve">PAGE  </w:instrText>
    </w:r>
    <w:r>
      <w:rPr>
        <w:rStyle w:val="Numeropagina"/>
      </w:rPr>
      <w:fldChar w:fldCharType="separate"/>
    </w:r>
    <w:r w:rsidR="00605DE5">
      <w:rPr>
        <w:rStyle w:val="Numeropagina"/>
        <w:noProof/>
      </w:rPr>
      <w:t>6</w:t>
    </w:r>
    <w:r>
      <w:rPr>
        <w:rStyle w:val="Numeropagina"/>
      </w:rPr>
      <w:fldChar w:fldCharType="end"/>
    </w:r>
  </w:p>
  <w:p w14:paraId="6A38DBDA" w14:textId="77777777" w:rsidR="00AF52DE" w:rsidRDefault="00AF52DE">
    <w:pPr>
      <w:pStyle w:val="Pidipagina"/>
    </w:pPr>
  </w:p>
  <w:p w14:paraId="055F06A6" w14:textId="77777777" w:rsidR="004208C7" w:rsidRDefault="004208C7"/>
  <w:p w14:paraId="7982F905" w14:textId="77777777" w:rsidR="004208C7" w:rsidRDefault="004208C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092367" w14:textId="77777777" w:rsidR="00542C36" w:rsidRDefault="00542C36">
      <w:r>
        <w:separator/>
      </w:r>
    </w:p>
  </w:footnote>
  <w:footnote w:type="continuationSeparator" w:id="0">
    <w:p w14:paraId="268146C7" w14:textId="77777777" w:rsidR="00542C36" w:rsidRDefault="00542C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00000002"/>
    <w:name w:val="WW8Num2"/>
    <w:lvl w:ilvl="0">
      <w:start w:val="1"/>
      <w:numFmt w:val="bullet"/>
      <w:lvlText w:val=""/>
      <w:lvlJc w:val="left"/>
      <w:pPr>
        <w:tabs>
          <w:tab w:val="num" w:pos="720"/>
        </w:tabs>
        <w:ind w:left="720" w:hanging="360"/>
      </w:pPr>
      <w:rPr>
        <w:rFonts w:ascii="Wingdings" w:hAnsi="Wingdings"/>
      </w:rPr>
    </w:lvl>
  </w:abstractNum>
  <w:abstractNum w:abstractNumId="1" w15:restartNumberingAfterBreak="0">
    <w:nsid w:val="00000003"/>
    <w:multiLevelType w:val="singleLevel"/>
    <w:tmpl w:val="00000003"/>
    <w:lvl w:ilvl="0">
      <w:start w:val="1"/>
      <w:numFmt w:val="bullet"/>
      <w:lvlText w:val=""/>
      <w:lvlJc w:val="left"/>
      <w:pPr>
        <w:tabs>
          <w:tab w:val="num" w:pos="644"/>
        </w:tabs>
        <w:ind w:left="644" w:hanging="360"/>
      </w:pPr>
      <w:rPr>
        <w:rFonts w:ascii="Wingdings" w:hAnsi="Wingdings"/>
      </w:rPr>
    </w:lvl>
  </w:abstractNum>
  <w:abstractNum w:abstractNumId="2" w15:restartNumberingAfterBreak="0">
    <w:nsid w:val="00000004"/>
    <w:multiLevelType w:val="singleLevel"/>
    <w:tmpl w:val="00000004"/>
    <w:name w:val="WW8Num4"/>
    <w:lvl w:ilvl="0">
      <w:start w:val="1"/>
      <w:numFmt w:val="bullet"/>
      <w:lvlText w:val=""/>
      <w:lvlJc w:val="left"/>
      <w:pPr>
        <w:tabs>
          <w:tab w:val="num" w:pos="780"/>
        </w:tabs>
        <w:ind w:left="780" w:hanging="360"/>
      </w:pPr>
      <w:rPr>
        <w:rFonts w:ascii="Symbol" w:hAnsi="Symbol"/>
      </w:rPr>
    </w:lvl>
  </w:abstractNum>
  <w:abstractNum w:abstractNumId="3" w15:restartNumberingAfterBreak="0">
    <w:nsid w:val="00000007"/>
    <w:multiLevelType w:val="singleLevel"/>
    <w:tmpl w:val="00000007"/>
    <w:name w:val="WW8Num13"/>
    <w:lvl w:ilvl="0">
      <w:numFmt w:val="bullet"/>
      <w:lvlText w:val=""/>
      <w:lvlJc w:val="left"/>
      <w:pPr>
        <w:tabs>
          <w:tab w:val="num" w:pos="0"/>
        </w:tabs>
        <w:ind w:left="720" w:hanging="360"/>
      </w:pPr>
      <w:rPr>
        <w:rFonts w:ascii="Wingdings" w:hAnsi="Wingdings" w:cs="TimesNewRomanPSMT"/>
      </w:rPr>
    </w:lvl>
  </w:abstractNum>
  <w:abstractNum w:abstractNumId="4" w15:restartNumberingAfterBreak="0">
    <w:nsid w:val="0000000C"/>
    <w:multiLevelType w:val="singleLevel"/>
    <w:tmpl w:val="0000000C"/>
    <w:name w:val="WW8Num23"/>
    <w:lvl w:ilvl="0">
      <w:start w:val="1"/>
      <w:numFmt w:val="bullet"/>
      <w:lvlText w:val=""/>
      <w:lvlJc w:val="left"/>
      <w:pPr>
        <w:tabs>
          <w:tab w:val="num" w:pos="854"/>
        </w:tabs>
        <w:ind w:left="854" w:hanging="360"/>
      </w:pPr>
      <w:rPr>
        <w:rFonts w:ascii="Wingdings" w:hAnsi="Wingdings" w:cs="Wingdings"/>
      </w:rPr>
    </w:lvl>
  </w:abstractNum>
  <w:abstractNum w:abstractNumId="5" w15:restartNumberingAfterBreak="0">
    <w:nsid w:val="0236041A"/>
    <w:multiLevelType w:val="hybridMultilevel"/>
    <w:tmpl w:val="FD10D578"/>
    <w:lvl w:ilvl="0" w:tplc="D304BDC8">
      <w:start w:val="1"/>
      <w:numFmt w:val="decimal"/>
      <w:lvlText w:val="%1)"/>
      <w:lvlJc w:val="left"/>
      <w:pPr>
        <w:ind w:left="883" w:hanging="348"/>
      </w:pPr>
      <w:rPr>
        <w:rFonts w:ascii="Arial" w:eastAsia="Arial" w:hAnsi="Arial" w:cs="Arial" w:hint="default"/>
        <w:w w:val="91"/>
        <w:sz w:val="24"/>
        <w:szCs w:val="24"/>
        <w:lang w:val="it-IT" w:eastAsia="it-IT" w:bidi="it-IT"/>
      </w:rPr>
    </w:lvl>
    <w:lvl w:ilvl="1" w:tplc="1C1E1E6E">
      <w:numFmt w:val="bullet"/>
      <w:lvlText w:val="•"/>
      <w:lvlJc w:val="left"/>
      <w:pPr>
        <w:ind w:left="1836" w:hanging="348"/>
      </w:pPr>
      <w:rPr>
        <w:rFonts w:hint="default"/>
        <w:lang w:val="it-IT" w:eastAsia="it-IT" w:bidi="it-IT"/>
      </w:rPr>
    </w:lvl>
    <w:lvl w:ilvl="2" w:tplc="C0180880">
      <w:numFmt w:val="bullet"/>
      <w:lvlText w:val="•"/>
      <w:lvlJc w:val="left"/>
      <w:pPr>
        <w:ind w:left="2793" w:hanging="348"/>
      </w:pPr>
      <w:rPr>
        <w:rFonts w:hint="default"/>
        <w:lang w:val="it-IT" w:eastAsia="it-IT" w:bidi="it-IT"/>
      </w:rPr>
    </w:lvl>
    <w:lvl w:ilvl="3" w:tplc="696A7446">
      <w:numFmt w:val="bullet"/>
      <w:lvlText w:val="•"/>
      <w:lvlJc w:val="left"/>
      <w:pPr>
        <w:ind w:left="3749" w:hanging="348"/>
      </w:pPr>
      <w:rPr>
        <w:rFonts w:hint="default"/>
        <w:lang w:val="it-IT" w:eastAsia="it-IT" w:bidi="it-IT"/>
      </w:rPr>
    </w:lvl>
    <w:lvl w:ilvl="4" w:tplc="30B4D4A0">
      <w:numFmt w:val="bullet"/>
      <w:lvlText w:val="•"/>
      <w:lvlJc w:val="left"/>
      <w:pPr>
        <w:ind w:left="4706" w:hanging="348"/>
      </w:pPr>
      <w:rPr>
        <w:rFonts w:hint="default"/>
        <w:lang w:val="it-IT" w:eastAsia="it-IT" w:bidi="it-IT"/>
      </w:rPr>
    </w:lvl>
    <w:lvl w:ilvl="5" w:tplc="79CE6458">
      <w:numFmt w:val="bullet"/>
      <w:lvlText w:val="•"/>
      <w:lvlJc w:val="left"/>
      <w:pPr>
        <w:ind w:left="5663" w:hanging="348"/>
      </w:pPr>
      <w:rPr>
        <w:rFonts w:hint="default"/>
        <w:lang w:val="it-IT" w:eastAsia="it-IT" w:bidi="it-IT"/>
      </w:rPr>
    </w:lvl>
    <w:lvl w:ilvl="6" w:tplc="E93A0F4A">
      <w:numFmt w:val="bullet"/>
      <w:lvlText w:val="•"/>
      <w:lvlJc w:val="left"/>
      <w:pPr>
        <w:ind w:left="6619" w:hanging="348"/>
      </w:pPr>
      <w:rPr>
        <w:rFonts w:hint="default"/>
        <w:lang w:val="it-IT" w:eastAsia="it-IT" w:bidi="it-IT"/>
      </w:rPr>
    </w:lvl>
    <w:lvl w:ilvl="7" w:tplc="10F60CB2">
      <w:numFmt w:val="bullet"/>
      <w:lvlText w:val="•"/>
      <w:lvlJc w:val="left"/>
      <w:pPr>
        <w:ind w:left="7576" w:hanging="348"/>
      </w:pPr>
      <w:rPr>
        <w:rFonts w:hint="default"/>
        <w:lang w:val="it-IT" w:eastAsia="it-IT" w:bidi="it-IT"/>
      </w:rPr>
    </w:lvl>
    <w:lvl w:ilvl="8" w:tplc="77D6C618">
      <w:numFmt w:val="bullet"/>
      <w:lvlText w:val="•"/>
      <w:lvlJc w:val="left"/>
      <w:pPr>
        <w:ind w:left="8533" w:hanging="348"/>
      </w:pPr>
      <w:rPr>
        <w:rFonts w:hint="default"/>
        <w:lang w:val="it-IT" w:eastAsia="it-IT" w:bidi="it-IT"/>
      </w:rPr>
    </w:lvl>
  </w:abstractNum>
  <w:abstractNum w:abstractNumId="6" w15:restartNumberingAfterBreak="0">
    <w:nsid w:val="04834A47"/>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05B40B27"/>
    <w:multiLevelType w:val="hybridMultilevel"/>
    <w:tmpl w:val="FD10D578"/>
    <w:lvl w:ilvl="0" w:tplc="D304BDC8">
      <w:start w:val="1"/>
      <w:numFmt w:val="decimal"/>
      <w:lvlText w:val="%1)"/>
      <w:lvlJc w:val="left"/>
      <w:pPr>
        <w:ind w:left="883" w:hanging="348"/>
      </w:pPr>
      <w:rPr>
        <w:rFonts w:ascii="Arial" w:eastAsia="Arial" w:hAnsi="Arial" w:cs="Arial" w:hint="default"/>
        <w:w w:val="91"/>
        <w:sz w:val="24"/>
        <w:szCs w:val="24"/>
        <w:lang w:val="it-IT" w:eastAsia="it-IT" w:bidi="it-IT"/>
      </w:rPr>
    </w:lvl>
    <w:lvl w:ilvl="1" w:tplc="1C1E1E6E">
      <w:numFmt w:val="bullet"/>
      <w:lvlText w:val="•"/>
      <w:lvlJc w:val="left"/>
      <w:pPr>
        <w:ind w:left="1836" w:hanging="348"/>
      </w:pPr>
      <w:rPr>
        <w:rFonts w:hint="default"/>
        <w:lang w:val="it-IT" w:eastAsia="it-IT" w:bidi="it-IT"/>
      </w:rPr>
    </w:lvl>
    <w:lvl w:ilvl="2" w:tplc="C0180880">
      <w:numFmt w:val="bullet"/>
      <w:lvlText w:val="•"/>
      <w:lvlJc w:val="left"/>
      <w:pPr>
        <w:ind w:left="2793" w:hanging="348"/>
      </w:pPr>
      <w:rPr>
        <w:rFonts w:hint="default"/>
        <w:lang w:val="it-IT" w:eastAsia="it-IT" w:bidi="it-IT"/>
      </w:rPr>
    </w:lvl>
    <w:lvl w:ilvl="3" w:tplc="696A7446">
      <w:numFmt w:val="bullet"/>
      <w:lvlText w:val="•"/>
      <w:lvlJc w:val="left"/>
      <w:pPr>
        <w:ind w:left="3749" w:hanging="348"/>
      </w:pPr>
      <w:rPr>
        <w:rFonts w:hint="default"/>
        <w:lang w:val="it-IT" w:eastAsia="it-IT" w:bidi="it-IT"/>
      </w:rPr>
    </w:lvl>
    <w:lvl w:ilvl="4" w:tplc="30B4D4A0">
      <w:numFmt w:val="bullet"/>
      <w:lvlText w:val="•"/>
      <w:lvlJc w:val="left"/>
      <w:pPr>
        <w:ind w:left="4706" w:hanging="348"/>
      </w:pPr>
      <w:rPr>
        <w:rFonts w:hint="default"/>
        <w:lang w:val="it-IT" w:eastAsia="it-IT" w:bidi="it-IT"/>
      </w:rPr>
    </w:lvl>
    <w:lvl w:ilvl="5" w:tplc="79CE6458">
      <w:numFmt w:val="bullet"/>
      <w:lvlText w:val="•"/>
      <w:lvlJc w:val="left"/>
      <w:pPr>
        <w:ind w:left="5663" w:hanging="348"/>
      </w:pPr>
      <w:rPr>
        <w:rFonts w:hint="default"/>
        <w:lang w:val="it-IT" w:eastAsia="it-IT" w:bidi="it-IT"/>
      </w:rPr>
    </w:lvl>
    <w:lvl w:ilvl="6" w:tplc="E93A0F4A">
      <w:numFmt w:val="bullet"/>
      <w:lvlText w:val="•"/>
      <w:lvlJc w:val="left"/>
      <w:pPr>
        <w:ind w:left="6619" w:hanging="348"/>
      </w:pPr>
      <w:rPr>
        <w:rFonts w:hint="default"/>
        <w:lang w:val="it-IT" w:eastAsia="it-IT" w:bidi="it-IT"/>
      </w:rPr>
    </w:lvl>
    <w:lvl w:ilvl="7" w:tplc="10F60CB2">
      <w:numFmt w:val="bullet"/>
      <w:lvlText w:val="•"/>
      <w:lvlJc w:val="left"/>
      <w:pPr>
        <w:ind w:left="7576" w:hanging="348"/>
      </w:pPr>
      <w:rPr>
        <w:rFonts w:hint="default"/>
        <w:lang w:val="it-IT" w:eastAsia="it-IT" w:bidi="it-IT"/>
      </w:rPr>
    </w:lvl>
    <w:lvl w:ilvl="8" w:tplc="77D6C618">
      <w:numFmt w:val="bullet"/>
      <w:lvlText w:val="•"/>
      <w:lvlJc w:val="left"/>
      <w:pPr>
        <w:ind w:left="8533" w:hanging="348"/>
      </w:pPr>
      <w:rPr>
        <w:rFonts w:hint="default"/>
        <w:lang w:val="it-IT" w:eastAsia="it-IT" w:bidi="it-IT"/>
      </w:rPr>
    </w:lvl>
  </w:abstractNum>
  <w:abstractNum w:abstractNumId="8" w15:restartNumberingAfterBreak="0">
    <w:nsid w:val="06145D17"/>
    <w:multiLevelType w:val="hybridMultilevel"/>
    <w:tmpl w:val="FD10D578"/>
    <w:lvl w:ilvl="0" w:tplc="D304BDC8">
      <w:start w:val="1"/>
      <w:numFmt w:val="decimal"/>
      <w:lvlText w:val="%1)"/>
      <w:lvlJc w:val="left"/>
      <w:pPr>
        <w:ind w:left="883" w:hanging="348"/>
      </w:pPr>
      <w:rPr>
        <w:rFonts w:ascii="Arial" w:eastAsia="Arial" w:hAnsi="Arial" w:cs="Arial" w:hint="default"/>
        <w:w w:val="91"/>
        <w:sz w:val="24"/>
        <w:szCs w:val="24"/>
        <w:lang w:val="it-IT" w:eastAsia="it-IT" w:bidi="it-IT"/>
      </w:rPr>
    </w:lvl>
    <w:lvl w:ilvl="1" w:tplc="1C1E1E6E">
      <w:numFmt w:val="bullet"/>
      <w:lvlText w:val="•"/>
      <w:lvlJc w:val="left"/>
      <w:pPr>
        <w:ind w:left="1836" w:hanging="348"/>
      </w:pPr>
      <w:rPr>
        <w:rFonts w:hint="default"/>
        <w:lang w:val="it-IT" w:eastAsia="it-IT" w:bidi="it-IT"/>
      </w:rPr>
    </w:lvl>
    <w:lvl w:ilvl="2" w:tplc="C0180880">
      <w:numFmt w:val="bullet"/>
      <w:lvlText w:val="•"/>
      <w:lvlJc w:val="left"/>
      <w:pPr>
        <w:ind w:left="2793" w:hanging="348"/>
      </w:pPr>
      <w:rPr>
        <w:rFonts w:hint="default"/>
        <w:lang w:val="it-IT" w:eastAsia="it-IT" w:bidi="it-IT"/>
      </w:rPr>
    </w:lvl>
    <w:lvl w:ilvl="3" w:tplc="696A7446">
      <w:numFmt w:val="bullet"/>
      <w:lvlText w:val="•"/>
      <w:lvlJc w:val="left"/>
      <w:pPr>
        <w:ind w:left="3749" w:hanging="348"/>
      </w:pPr>
      <w:rPr>
        <w:rFonts w:hint="default"/>
        <w:lang w:val="it-IT" w:eastAsia="it-IT" w:bidi="it-IT"/>
      </w:rPr>
    </w:lvl>
    <w:lvl w:ilvl="4" w:tplc="30B4D4A0">
      <w:numFmt w:val="bullet"/>
      <w:lvlText w:val="•"/>
      <w:lvlJc w:val="left"/>
      <w:pPr>
        <w:ind w:left="4706" w:hanging="348"/>
      </w:pPr>
      <w:rPr>
        <w:rFonts w:hint="default"/>
        <w:lang w:val="it-IT" w:eastAsia="it-IT" w:bidi="it-IT"/>
      </w:rPr>
    </w:lvl>
    <w:lvl w:ilvl="5" w:tplc="79CE6458">
      <w:numFmt w:val="bullet"/>
      <w:lvlText w:val="•"/>
      <w:lvlJc w:val="left"/>
      <w:pPr>
        <w:ind w:left="5663" w:hanging="348"/>
      </w:pPr>
      <w:rPr>
        <w:rFonts w:hint="default"/>
        <w:lang w:val="it-IT" w:eastAsia="it-IT" w:bidi="it-IT"/>
      </w:rPr>
    </w:lvl>
    <w:lvl w:ilvl="6" w:tplc="E93A0F4A">
      <w:numFmt w:val="bullet"/>
      <w:lvlText w:val="•"/>
      <w:lvlJc w:val="left"/>
      <w:pPr>
        <w:ind w:left="6619" w:hanging="348"/>
      </w:pPr>
      <w:rPr>
        <w:rFonts w:hint="default"/>
        <w:lang w:val="it-IT" w:eastAsia="it-IT" w:bidi="it-IT"/>
      </w:rPr>
    </w:lvl>
    <w:lvl w:ilvl="7" w:tplc="10F60CB2">
      <w:numFmt w:val="bullet"/>
      <w:lvlText w:val="•"/>
      <w:lvlJc w:val="left"/>
      <w:pPr>
        <w:ind w:left="7576" w:hanging="348"/>
      </w:pPr>
      <w:rPr>
        <w:rFonts w:hint="default"/>
        <w:lang w:val="it-IT" w:eastAsia="it-IT" w:bidi="it-IT"/>
      </w:rPr>
    </w:lvl>
    <w:lvl w:ilvl="8" w:tplc="77D6C618">
      <w:numFmt w:val="bullet"/>
      <w:lvlText w:val="•"/>
      <w:lvlJc w:val="left"/>
      <w:pPr>
        <w:ind w:left="8533" w:hanging="348"/>
      </w:pPr>
      <w:rPr>
        <w:rFonts w:hint="default"/>
        <w:lang w:val="it-IT" w:eastAsia="it-IT" w:bidi="it-IT"/>
      </w:rPr>
    </w:lvl>
  </w:abstractNum>
  <w:abstractNum w:abstractNumId="9" w15:restartNumberingAfterBreak="0">
    <w:nsid w:val="098B5575"/>
    <w:multiLevelType w:val="hybridMultilevel"/>
    <w:tmpl w:val="58AC23F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0D1B7F5D"/>
    <w:multiLevelType w:val="hybridMultilevel"/>
    <w:tmpl w:val="CDF2374A"/>
    <w:lvl w:ilvl="0" w:tplc="04100001">
      <w:start w:val="1"/>
      <w:numFmt w:val="bullet"/>
      <w:lvlText w:val=""/>
      <w:lvlJc w:val="left"/>
      <w:pPr>
        <w:ind w:left="1446" w:hanging="360"/>
      </w:pPr>
      <w:rPr>
        <w:rFonts w:ascii="Symbol" w:hAnsi="Symbol" w:hint="default"/>
      </w:rPr>
    </w:lvl>
    <w:lvl w:ilvl="1" w:tplc="04100003" w:tentative="1">
      <w:start w:val="1"/>
      <w:numFmt w:val="bullet"/>
      <w:lvlText w:val="o"/>
      <w:lvlJc w:val="left"/>
      <w:pPr>
        <w:ind w:left="2166" w:hanging="360"/>
      </w:pPr>
      <w:rPr>
        <w:rFonts w:ascii="Courier New" w:hAnsi="Courier New" w:cs="Courier New" w:hint="default"/>
      </w:rPr>
    </w:lvl>
    <w:lvl w:ilvl="2" w:tplc="04100005" w:tentative="1">
      <w:start w:val="1"/>
      <w:numFmt w:val="bullet"/>
      <w:lvlText w:val=""/>
      <w:lvlJc w:val="left"/>
      <w:pPr>
        <w:ind w:left="2886" w:hanging="360"/>
      </w:pPr>
      <w:rPr>
        <w:rFonts w:ascii="Wingdings" w:hAnsi="Wingdings" w:hint="default"/>
      </w:rPr>
    </w:lvl>
    <w:lvl w:ilvl="3" w:tplc="04100001" w:tentative="1">
      <w:start w:val="1"/>
      <w:numFmt w:val="bullet"/>
      <w:lvlText w:val=""/>
      <w:lvlJc w:val="left"/>
      <w:pPr>
        <w:ind w:left="3606" w:hanging="360"/>
      </w:pPr>
      <w:rPr>
        <w:rFonts w:ascii="Symbol" w:hAnsi="Symbol" w:hint="default"/>
      </w:rPr>
    </w:lvl>
    <w:lvl w:ilvl="4" w:tplc="04100003" w:tentative="1">
      <w:start w:val="1"/>
      <w:numFmt w:val="bullet"/>
      <w:lvlText w:val="o"/>
      <w:lvlJc w:val="left"/>
      <w:pPr>
        <w:ind w:left="4326" w:hanging="360"/>
      </w:pPr>
      <w:rPr>
        <w:rFonts w:ascii="Courier New" w:hAnsi="Courier New" w:cs="Courier New" w:hint="default"/>
      </w:rPr>
    </w:lvl>
    <w:lvl w:ilvl="5" w:tplc="04100005" w:tentative="1">
      <w:start w:val="1"/>
      <w:numFmt w:val="bullet"/>
      <w:lvlText w:val=""/>
      <w:lvlJc w:val="left"/>
      <w:pPr>
        <w:ind w:left="5046" w:hanging="360"/>
      </w:pPr>
      <w:rPr>
        <w:rFonts w:ascii="Wingdings" w:hAnsi="Wingdings" w:hint="default"/>
      </w:rPr>
    </w:lvl>
    <w:lvl w:ilvl="6" w:tplc="04100001" w:tentative="1">
      <w:start w:val="1"/>
      <w:numFmt w:val="bullet"/>
      <w:lvlText w:val=""/>
      <w:lvlJc w:val="left"/>
      <w:pPr>
        <w:ind w:left="5766" w:hanging="360"/>
      </w:pPr>
      <w:rPr>
        <w:rFonts w:ascii="Symbol" w:hAnsi="Symbol" w:hint="default"/>
      </w:rPr>
    </w:lvl>
    <w:lvl w:ilvl="7" w:tplc="04100003" w:tentative="1">
      <w:start w:val="1"/>
      <w:numFmt w:val="bullet"/>
      <w:lvlText w:val="o"/>
      <w:lvlJc w:val="left"/>
      <w:pPr>
        <w:ind w:left="6486" w:hanging="360"/>
      </w:pPr>
      <w:rPr>
        <w:rFonts w:ascii="Courier New" w:hAnsi="Courier New" w:cs="Courier New" w:hint="default"/>
      </w:rPr>
    </w:lvl>
    <w:lvl w:ilvl="8" w:tplc="04100005" w:tentative="1">
      <w:start w:val="1"/>
      <w:numFmt w:val="bullet"/>
      <w:lvlText w:val=""/>
      <w:lvlJc w:val="left"/>
      <w:pPr>
        <w:ind w:left="7206" w:hanging="360"/>
      </w:pPr>
      <w:rPr>
        <w:rFonts w:ascii="Wingdings" w:hAnsi="Wingdings" w:hint="default"/>
      </w:rPr>
    </w:lvl>
  </w:abstractNum>
  <w:abstractNum w:abstractNumId="11" w15:restartNumberingAfterBreak="0">
    <w:nsid w:val="116D3D31"/>
    <w:multiLevelType w:val="hybridMultilevel"/>
    <w:tmpl w:val="8EF6EBA6"/>
    <w:lvl w:ilvl="0" w:tplc="04100001">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12" w15:restartNumberingAfterBreak="0">
    <w:nsid w:val="12A31E60"/>
    <w:multiLevelType w:val="hybridMultilevel"/>
    <w:tmpl w:val="22D6B388"/>
    <w:lvl w:ilvl="0" w:tplc="F69C3FC4">
      <w:start w:val="1"/>
      <w:numFmt w:val="bullet"/>
      <w:lvlText w:val="•"/>
      <w:lvlJc w:val="left"/>
      <w:pPr>
        <w:tabs>
          <w:tab w:val="num" w:pos="720"/>
        </w:tabs>
        <w:ind w:left="720" w:hanging="360"/>
      </w:pPr>
      <w:rPr>
        <w:rFonts w:ascii="Arial" w:hAnsi="Arial" w:hint="default"/>
      </w:rPr>
    </w:lvl>
    <w:lvl w:ilvl="1" w:tplc="9ECA14C2">
      <w:start w:val="1"/>
      <w:numFmt w:val="bullet"/>
      <w:lvlText w:val="•"/>
      <w:lvlJc w:val="left"/>
      <w:pPr>
        <w:tabs>
          <w:tab w:val="num" w:pos="1440"/>
        </w:tabs>
        <w:ind w:left="1440" w:hanging="360"/>
      </w:pPr>
      <w:rPr>
        <w:rFonts w:ascii="Arial" w:hAnsi="Arial" w:hint="default"/>
      </w:rPr>
    </w:lvl>
    <w:lvl w:ilvl="2" w:tplc="AF98DC7C" w:tentative="1">
      <w:start w:val="1"/>
      <w:numFmt w:val="bullet"/>
      <w:lvlText w:val="•"/>
      <w:lvlJc w:val="left"/>
      <w:pPr>
        <w:tabs>
          <w:tab w:val="num" w:pos="2160"/>
        </w:tabs>
        <w:ind w:left="2160" w:hanging="360"/>
      </w:pPr>
      <w:rPr>
        <w:rFonts w:ascii="Arial" w:hAnsi="Arial" w:hint="default"/>
      </w:rPr>
    </w:lvl>
    <w:lvl w:ilvl="3" w:tplc="02FAA492" w:tentative="1">
      <w:start w:val="1"/>
      <w:numFmt w:val="bullet"/>
      <w:lvlText w:val="•"/>
      <w:lvlJc w:val="left"/>
      <w:pPr>
        <w:tabs>
          <w:tab w:val="num" w:pos="2880"/>
        </w:tabs>
        <w:ind w:left="2880" w:hanging="360"/>
      </w:pPr>
      <w:rPr>
        <w:rFonts w:ascii="Arial" w:hAnsi="Arial" w:hint="default"/>
      </w:rPr>
    </w:lvl>
    <w:lvl w:ilvl="4" w:tplc="1B96A646" w:tentative="1">
      <w:start w:val="1"/>
      <w:numFmt w:val="bullet"/>
      <w:lvlText w:val="•"/>
      <w:lvlJc w:val="left"/>
      <w:pPr>
        <w:tabs>
          <w:tab w:val="num" w:pos="3600"/>
        </w:tabs>
        <w:ind w:left="3600" w:hanging="360"/>
      </w:pPr>
      <w:rPr>
        <w:rFonts w:ascii="Arial" w:hAnsi="Arial" w:hint="default"/>
      </w:rPr>
    </w:lvl>
    <w:lvl w:ilvl="5" w:tplc="6DD85F50" w:tentative="1">
      <w:start w:val="1"/>
      <w:numFmt w:val="bullet"/>
      <w:lvlText w:val="•"/>
      <w:lvlJc w:val="left"/>
      <w:pPr>
        <w:tabs>
          <w:tab w:val="num" w:pos="4320"/>
        </w:tabs>
        <w:ind w:left="4320" w:hanging="360"/>
      </w:pPr>
      <w:rPr>
        <w:rFonts w:ascii="Arial" w:hAnsi="Arial" w:hint="default"/>
      </w:rPr>
    </w:lvl>
    <w:lvl w:ilvl="6" w:tplc="197E5A3A" w:tentative="1">
      <w:start w:val="1"/>
      <w:numFmt w:val="bullet"/>
      <w:lvlText w:val="•"/>
      <w:lvlJc w:val="left"/>
      <w:pPr>
        <w:tabs>
          <w:tab w:val="num" w:pos="5040"/>
        </w:tabs>
        <w:ind w:left="5040" w:hanging="360"/>
      </w:pPr>
      <w:rPr>
        <w:rFonts w:ascii="Arial" w:hAnsi="Arial" w:hint="default"/>
      </w:rPr>
    </w:lvl>
    <w:lvl w:ilvl="7" w:tplc="E8CEE688" w:tentative="1">
      <w:start w:val="1"/>
      <w:numFmt w:val="bullet"/>
      <w:lvlText w:val="•"/>
      <w:lvlJc w:val="left"/>
      <w:pPr>
        <w:tabs>
          <w:tab w:val="num" w:pos="5760"/>
        </w:tabs>
        <w:ind w:left="5760" w:hanging="360"/>
      </w:pPr>
      <w:rPr>
        <w:rFonts w:ascii="Arial" w:hAnsi="Arial" w:hint="default"/>
      </w:rPr>
    </w:lvl>
    <w:lvl w:ilvl="8" w:tplc="6E2E53DE"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16416F2B"/>
    <w:multiLevelType w:val="hybridMultilevel"/>
    <w:tmpl w:val="B0E8342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1A6B3A9A"/>
    <w:multiLevelType w:val="hybridMultilevel"/>
    <w:tmpl w:val="76E47F5A"/>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1AA865F7"/>
    <w:multiLevelType w:val="hybridMultilevel"/>
    <w:tmpl w:val="849E3ED2"/>
    <w:lvl w:ilvl="0" w:tplc="0410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1F0D7895"/>
    <w:multiLevelType w:val="hybridMultilevel"/>
    <w:tmpl w:val="11C2885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213814AE"/>
    <w:multiLevelType w:val="hybridMultilevel"/>
    <w:tmpl w:val="63E846EC"/>
    <w:lvl w:ilvl="0" w:tplc="69BAA1EC">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22931EDF"/>
    <w:multiLevelType w:val="hybridMultilevel"/>
    <w:tmpl w:val="923EF2E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2502682D"/>
    <w:multiLevelType w:val="hybridMultilevel"/>
    <w:tmpl w:val="8D50A57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27715517"/>
    <w:multiLevelType w:val="hybridMultilevel"/>
    <w:tmpl w:val="19FE733A"/>
    <w:lvl w:ilvl="0" w:tplc="E27C2FBE">
      <w:start w:val="1"/>
      <w:numFmt w:val="decimal"/>
      <w:lvlText w:val="%1."/>
      <w:lvlJc w:val="left"/>
      <w:pPr>
        <w:ind w:left="113" w:hanging="236"/>
      </w:pPr>
      <w:rPr>
        <w:rFonts w:ascii="Calibri" w:eastAsia="Calibri" w:hAnsi="Calibri" w:cs="Calibri" w:hint="default"/>
        <w:i/>
        <w:iCs/>
        <w:spacing w:val="0"/>
        <w:w w:val="100"/>
        <w:sz w:val="22"/>
        <w:szCs w:val="22"/>
        <w:lang w:val="it-IT" w:eastAsia="en-US" w:bidi="ar-SA"/>
      </w:rPr>
    </w:lvl>
    <w:lvl w:ilvl="1" w:tplc="D8C45DE4">
      <w:numFmt w:val="bullet"/>
      <w:lvlText w:val="-"/>
      <w:lvlJc w:val="left"/>
      <w:pPr>
        <w:ind w:left="817" w:hanging="140"/>
      </w:pPr>
      <w:rPr>
        <w:rFonts w:ascii="Microsoft Sans Serif" w:eastAsia="Microsoft Sans Serif" w:hAnsi="Microsoft Sans Serif" w:cs="Microsoft Sans Serif" w:hint="default"/>
        <w:w w:val="96"/>
        <w:sz w:val="20"/>
        <w:szCs w:val="20"/>
        <w:lang w:val="it-IT" w:eastAsia="en-US" w:bidi="ar-SA"/>
      </w:rPr>
    </w:lvl>
    <w:lvl w:ilvl="2" w:tplc="7F821AFC">
      <w:numFmt w:val="bullet"/>
      <w:lvlText w:val="•"/>
      <w:lvlJc w:val="left"/>
      <w:pPr>
        <w:ind w:left="1925" w:hanging="140"/>
      </w:pPr>
      <w:rPr>
        <w:rFonts w:hint="default"/>
        <w:lang w:val="it-IT" w:eastAsia="en-US" w:bidi="ar-SA"/>
      </w:rPr>
    </w:lvl>
    <w:lvl w:ilvl="3" w:tplc="8FC063C4">
      <w:numFmt w:val="bullet"/>
      <w:lvlText w:val="•"/>
      <w:lvlJc w:val="left"/>
      <w:pPr>
        <w:ind w:left="3030" w:hanging="140"/>
      </w:pPr>
      <w:rPr>
        <w:rFonts w:hint="default"/>
        <w:lang w:val="it-IT" w:eastAsia="en-US" w:bidi="ar-SA"/>
      </w:rPr>
    </w:lvl>
    <w:lvl w:ilvl="4" w:tplc="D1FE7870">
      <w:numFmt w:val="bullet"/>
      <w:lvlText w:val="•"/>
      <w:lvlJc w:val="left"/>
      <w:pPr>
        <w:ind w:left="4135" w:hanging="140"/>
      </w:pPr>
      <w:rPr>
        <w:rFonts w:hint="default"/>
        <w:lang w:val="it-IT" w:eastAsia="en-US" w:bidi="ar-SA"/>
      </w:rPr>
    </w:lvl>
    <w:lvl w:ilvl="5" w:tplc="CB06629E">
      <w:numFmt w:val="bullet"/>
      <w:lvlText w:val="•"/>
      <w:lvlJc w:val="left"/>
      <w:pPr>
        <w:ind w:left="5240" w:hanging="140"/>
      </w:pPr>
      <w:rPr>
        <w:rFonts w:hint="default"/>
        <w:lang w:val="it-IT" w:eastAsia="en-US" w:bidi="ar-SA"/>
      </w:rPr>
    </w:lvl>
    <w:lvl w:ilvl="6" w:tplc="BBEAB5FC">
      <w:numFmt w:val="bullet"/>
      <w:lvlText w:val="•"/>
      <w:lvlJc w:val="left"/>
      <w:pPr>
        <w:ind w:left="6345" w:hanging="140"/>
      </w:pPr>
      <w:rPr>
        <w:rFonts w:hint="default"/>
        <w:lang w:val="it-IT" w:eastAsia="en-US" w:bidi="ar-SA"/>
      </w:rPr>
    </w:lvl>
    <w:lvl w:ilvl="7" w:tplc="F4EA77F0">
      <w:numFmt w:val="bullet"/>
      <w:lvlText w:val="•"/>
      <w:lvlJc w:val="left"/>
      <w:pPr>
        <w:ind w:left="7450" w:hanging="140"/>
      </w:pPr>
      <w:rPr>
        <w:rFonts w:hint="default"/>
        <w:lang w:val="it-IT" w:eastAsia="en-US" w:bidi="ar-SA"/>
      </w:rPr>
    </w:lvl>
    <w:lvl w:ilvl="8" w:tplc="9FA86F10">
      <w:numFmt w:val="bullet"/>
      <w:lvlText w:val="•"/>
      <w:lvlJc w:val="left"/>
      <w:pPr>
        <w:ind w:left="8556" w:hanging="140"/>
      </w:pPr>
      <w:rPr>
        <w:rFonts w:hint="default"/>
        <w:lang w:val="it-IT" w:eastAsia="en-US" w:bidi="ar-SA"/>
      </w:rPr>
    </w:lvl>
  </w:abstractNum>
  <w:abstractNum w:abstractNumId="21" w15:restartNumberingAfterBreak="0">
    <w:nsid w:val="28C951DE"/>
    <w:multiLevelType w:val="hybridMultilevel"/>
    <w:tmpl w:val="F5901814"/>
    <w:lvl w:ilvl="0" w:tplc="154A1CEC">
      <w:start w:val="1"/>
      <w:numFmt w:val="decimal"/>
      <w:lvlText w:val="%1)"/>
      <w:lvlJc w:val="left"/>
      <w:pPr>
        <w:ind w:left="720" w:hanging="360"/>
      </w:pPr>
      <w:rPr>
        <w:rFonts w:eastAsia="Arial" w:cs="Arial"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2BAF1312"/>
    <w:multiLevelType w:val="hybridMultilevel"/>
    <w:tmpl w:val="B3126792"/>
    <w:lvl w:ilvl="0" w:tplc="A4C212AA">
      <w:start w:val="1"/>
      <w:numFmt w:val="bullet"/>
      <w:lvlText w:val="•"/>
      <w:lvlJc w:val="left"/>
      <w:pPr>
        <w:tabs>
          <w:tab w:val="num" w:pos="720"/>
        </w:tabs>
        <w:ind w:left="720" w:hanging="360"/>
      </w:pPr>
      <w:rPr>
        <w:rFonts w:ascii="Arial" w:hAnsi="Arial" w:hint="default"/>
      </w:rPr>
    </w:lvl>
    <w:lvl w:ilvl="1" w:tplc="4DE0E4AE">
      <w:start w:val="1"/>
      <w:numFmt w:val="bullet"/>
      <w:lvlText w:val="•"/>
      <w:lvlJc w:val="left"/>
      <w:pPr>
        <w:tabs>
          <w:tab w:val="num" w:pos="1440"/>
        </w:tabs>
        <w:ind w:left="1440" w:hanging="360"/>
      </w:pPr>
      <w:rPr>
        <w:rFonts w:ascii="Arial" w:hAnsi="Arial" w:hint="default"/>
      </w:rPr>
    </w:lvl>
    <w:lvl w:ilvl="2" w:tplc="80EA25D8" w:tentative="1">
      <w:start w:val="1"/>
      <w:numFmt w:val="bullet"/>
      <w:lvlText w:val="•"/>
      <w:lvlJc w:val="left"/>
      <w:pPr>
        <w:tabs>
          <w:tab w:val="num" w:pos="2160"/>
        </w:tabs>
        <w:ind w:left="2160" w:hanging="360"/>
      </w:pPr>
      <w:rPr>
        <w:rFonts w:ascii="Arial" w:hAnsi="Arial" w:hint="default"/>
      </w:rPr>
    </w:lvl>
    <w:lvl w:ilvl="3" w:tplc="53A44BC4" w:tentative="1">
      <w:start w:val="1"/>
      <w:numFmt w:val="bullet"/>
      <w:lvlText w:val="•"/>
      <w:lvlJc w:val="left"/>
      <w:pPr>
        <w:tabs>
          <w:tab w:val="num" w:pos="2880"/>
        </w:tabs>
        <w:ind w:left="2880" w:hanging="360"/>
      </w:pPr>
      <w:rPr>
        <w:rFonts w:ascii="Arial" w:hAnsi="Arial" w:hint="default"/>
      </w:rPr>
    </w:lvl>
    <w:lvl w:ilvl="4" w:tplc="2634135A" w:tentative="1">
      <w:start w:val="1"/>
      <w:numFmt w:val="bullet"/>
      <w:lvlText w:val="•"/>
      <w:lvlJc w:val="left"/>
      <w:pPr>
        <w:tabs>
          <w:tab w:val="num" w:pos="3600"/>
        </w:tabs>
        <w:ind w:left="3600" w:hanging="360"/>
      </w:pPr>
      <w:rPr>
        <w:rFonts w:ascii="Arial" w:hAnsi="Arial" w:hint="default"/>
      </w:rPr>
    </w:lvl>
    <w:lvl w:ilvl="5" w:tplc="C7245056" w:tentative="1">
      <w:start w:val="1"/>
      <w:numFmt w:val="bullet"/>
      <w:lvlText w:val="•"/>
      <w:lvlJc w:val="left"/>
      <w:pPr>
        <w:tabs>
          <w:tab w:val="num" w:pos="4320"/>
        </w:tabs>
        <w:ind w:left="4320" w:hanging="360"/>
      </w:pPr>
      <w:rPr>
        <w:rFonts w:ascii="Arial" w:hAnsi="Arial" w:hint="default"/>
      </w:rPr>
    </w:lvl>
    <w:lvl w:ilvl="6" w:tplc="49CA51B2" w:tentative="1">
      <w:start w:val="1"/>
      <w:numFmt w:val="bullet"/>
      <w:lvlText w:val="•"/>
      <w:lvlJc w:val="left"/>
      <w:pPr>
        <w:tabs>
          <w:tab w:val="num" w:pos="5040"/>
        </w:tabs>
        <w:ind w:left="5040" w:hanging="360"/>
      </w:pPr>
      <w:rPr>
        <w:rFonts w:ascii="Arial" w:hAnsi="Arial" w:hint="default"/>
      </w:rPr>
    </w:lvl>
    <w:lvl w:ilvl="7" w:tplc="6ACC997C" w:tentative="1">
      <w:start w:val="1"/>
      <w:numFmt w:val="bullet"/>
      <w:lvlText w:val="•"/>
      <w:lvlJc w:val="left"/>
      <w:pPr>
        <w:tabs>
          <w:tab w:val="num" w:pos="5760"/>
        </w:tabs>
        <w:ind w:left="5760" w:hanging="360"/>
      </w:pPr>
      <w:rPr>
        <w:rFonts w:ascii="Arial" w:hAnsi="Arial" w:hint="default"/>
      </w:rPr>
    </w:lvl>
    <w:lvl w:ilvl="8" w:tplc="C0DC4EE6" w:tentative="1">
      <w:start w:val="1"/>
      <w:numFmt w:val="bullet"/>
      <w:lvlText w:val="•"/>
      <w:lvlJc w:val="left"/>
      <w:pPr>
        <w:tabs>
          <w:tab w:val="num" w:pos="6480"/>
        </w:tabs>
        <w:ind w:left="6480" w:hanging="360"/>
      </w:pPr>
      <w:rPr>
        <w:rFonts w:ascii="Arial" w:hAnsi="Arial" w:hint="default"/>
      </w:rPr>
    </w:lvl>
  </w:abstractNum>
  <w:abstractNum w:abstractNumId="23" w15:restartNumberingAfterBreak="0">
    <w:nsid w:val="2D64183B"/>
    <w:multiLevelType w:val="hybridMultilevel"/>
    <w:tmpl w:val="A9B0593A"/>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25" w15:restartNumberingAfterBreak="0">
    <w:nsid w:val="3A5168A0"/>
    <w:multiLevelType w:val="hybridMultilevel"/>
    <w:tmpl w:val="FF56229A"/>
    <w:lvl w:ilvl="0" w:tplc="B90CBAE4">
      <w:start w:val="1"/>
      <w:numFmt w:val="decimal"/>
      <w:lvlText w:val="%1."/>
      <w:lvlJc w:val="left"/>
      <w:pPr>
        <w:ind w:left="331" w:hanging="219"/>
      </w:pPr>
      <w:rPr>
        <w:rFonts w:ascii="Calibri" w:eastAsia="Calibri" w:hAnsi="Calibri" w:cs="Calibri" w:hint="default"/>
        <w:w w:val="100"/>
        <w:sz w:val="22"/>
        <w:szCs w:val="22"/>
        <w:lang w:val="it-IT" w:eastAsia="en-US" w:bidi="ar-SA"/>
      </w:rPr>
    </w:lvl>
    <w:lvl w:ilvl="1" w:tplc="4D8432F4">
      <w:start w:val="1"/>
      <w:numFmt w:val="lowerLetter"/>
      <w:lvlText w:val="%2)"/>
      <w:lvlJc w:val="left"/>
      <w:pPr>
        <w:ind w:left="610" w:hanging="360"/>
      </w:pPr>
      <w:rPr>
        <w:rFonts w:ascii="Calibri" w:eastAsia="Calibri" w:hAnsi="Calibri" w:cs="Calibri" w:hint="default"/>
        <w:spacing w:val="0"/>
        <w:w w:val="97"/>
        <w:sz w:val="20"/>
        <w:szCs w:val="20"/>
        <w:lang w:val="it-IT" w:eastAsia="en-US" w:bidi="ar-SA"/>
      </w:rPr>
    </w:lvl>
    <w:lvl w:ilvl="2" w:tplc="451A705C">
      <w:numFmt w:val="bullet"/>
      <w:lvlText w:val="•"/>
      <w:lvlJc w:val="left"/>
      <w:pPr>
        <w:ind w:left="1747" w:hanging="360"/>
      </w:pPr>
      <w:rPr>
        <w:rFonts w:hint="default"/>
        <w:lang w:val="it-IT" w:eastAsia="en-US" w:bidi="ar-SA"/>
      </w:rPr>
    </w:lvl>
    <w:lvl w:ilvl="3" w:tplc="127A4B5A">
      <w:numFmt w:val="bullet"/>
      <w:lvlText w:val="•"/>
      <w:lvlJc w:val="left"/>
      <w:pPr>
        <w:ind w:left="2874" w:hanging="360"/>
      </w:pPr>
      <w:rPr>
        <w:rFonts w:hint="default"/>
        <w:lang w:val="it-IT" w:eastAsia="en-US" w:bidi="ar-SA"/>
      </w:rPr>
    </w:lvl>
    <w:lvl w:ilvl="4" w:tplc="36E2CBA8">
      <w:numFmt w:val="bullet"/>
      <w:lvlText w:val="•"/>
      <w:lvlJc w:val="left"/>
      <w:pPr>
        <w:ind w:left="4002" w:hanging="360"/>
      </w:pPr>
      <w:rPr>
        <w:rFonts w:hint="default"/>
        <w:lang w:val="it-IT" w:eastAsia="en-US" w:bidi="ar-SA"/>
      </w:rPr>
    </w:lvl>
    <w:lvl w:ilvl="5" w:tplc="73BA31CA">
      <w:numFmt w:val="bullet"/>
      <w:lvlText w:val="•"/>
      <w:lvlJc w:val="left"/>
      <w:pPr>
        <w:ind w:left="5129" w:hanging="360"/>
      </w:pPr>
      <w:rPr>
        <w:rFonts w:hint="default"/>
        <w:lang w:val="it-IT" w:eastAsia="en-US" w:bidi="ar-SA"/>
      </w:rPr>
    </w:lvl>
    <w:lvl w:ilvl="6" w:tplc="A0EE62B2">
      <w:numFmt w:val="bullet"/>
      <w:lvlText w:val="•"/>
      <w:lvlJc w:val="left"/>
      <w:pPr>
        <w:ind w:left="6256" w:hanging="360"/>
      </w:pPr>
      <w:rPr>
        <w:rFonts w:hint="default"/>
        <w:lang w:val="it-IT" w:eastAsia="en-US" w:bidi="ar-SA"/>
      </w:rPr>
    </w:lvl>
    <w:lvl w:ilvl="7" w:tplc="C2C0BDAE">
      <w:numFmt w:val="bullet"/>
      <w:lvlText w:val="•"/>
      <w:lvlJc w:val="left"/>
      <w:pPr>
        <w:ind w:left="7384" w:hanging="360"/>
      </w:pPr>
      <w:rPr>
        <w:rFonts w:hint="default"/>
        <w:lang w:val="it-IT" w:eastAsia="en-US" w:bidi="ar-SA"/>
      </w:rPr>
    </w:lvl>
    <w:lvl w:ilvl="8" w:tplc="2E3AB72E">
      <w:numFmt w:val="bullet"/>
      <w:lvlText w:val="•"/>
      <w:lvlJc w:val="left"/>
      <w:pPr>
        <w:ind w:left="8511" w:hanging="360"/>
      </w:pPr>
      <w:rPr>
        <w:rFonts w:hint="default"/>
        <w:lang w:val="it-IT" w:eastAsia="en-US" w:bidi="ar-SA"/>
      </w:rPr>
    </w:lvl>
  </w:abstractNum>
  <w:abstractNum w:abstractNumId="26" w15:restartNumberingAfterBreak="0">
    <w:nsid w:val="3AD70B52"/>
    <w:multiLevelType w:val="hybridMultilevel"/>
    <w:tmpl w:val="5754C2AC"/>
    <w:lvl w:ilvl="0" w:tplc="0FB61448">
      <w:start w:val="24"/>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7" w15:restartNumberingAfterBreak="0">
    <w:nsid w:val="3AE65881"/>
    <w:multiLevelType w:val="singleLevel"/>
    <w:tmpl w:val="7D8E1796"/>
    <w:lvl w:ilvl="0">
      <w:start w:val="1"/>
      <w:numFmt w:val="decimal"/>
      <w:lvlText w:val="%1."/>
      <w:lvlJc w:val="left"/>
      <w:pPr>
        <w:tabs>
          <w:tab w:val="num" w:pos="360"/>
        </w:tabs>
        <w:ind w:left="360" w:hanging="360"/>
      </w:pPr>
      <w:rPr>
        <w:rFonts w:hint="default"/>
      </w:rPr>
    </w:lvl>
  </w:abstractNum>
  <w:abstractNum w:abstractNumId="28" w15:restartNumberingAfterBreak="0">
    <w:nsid w:val="3D8F5498"/>
    <w:multiLevelType w:val="hybridMultilevel"/>
    <w:tmpl w:val="B0E8342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9" w15:restartNumberingAfterBreak="0">
    <w:nsid w:val="43D7599D"/>
    <w:multiLevelType w:val="hybridMultilevel"/>
    <w:tmpl w:val="557E2C64"/>
    <w:lvl w:ilvl="0" w:tplc="04100001">
      <w:start w:val="1"/>
      <w:numFmt w:val="bullet"/>
      <w:lvlText w:val=""/>
      <w:lvlJc w:val="left"/>
      <w:pPr>
        <w:ind w:left="833" w:hanging="360"/>
      </w:pPr>
      <w:rPr>
        <w:rFonts w:ascii="Symbol" w:hAnsi="Symbol" w:hint="default"/>
      </w:rPr>
    </w:lvl>
    <w:lvl w:ilvl="1" w:tplc="04100003" w:tentative="1">
      <w:start w:val="1"/>
      <w:numFmt w:val="bullet"/>
      <w:lvlText w:val="o"/>
      <w:lvlJc w:val="left"/>
      <w:pPr>
        <w:ind w:left="1553" w:hanging="360"/>
      </w:pPr>
      <w:rPr>
        <w:rFonts w:ascii="Courier New" w:hAnsi="Courier New" w:cs="Courier New" w:hint="default"/>
      </w:rPr>
    </w:lvl>
    <w:lvl w:ilvl="2" w:tplc="04100005" w:tentative="1">
      <w:start w:val="1"/>
      <w:numFmt w:val="bullet"/>
      <w:lvlText w:val=""/>
      <w:lvlJc w:val="left"/>
      <w:pPr>
        <w:ind w:left="2273" w:hanging="360"/>
      </w:pPr>
      <w:rPr>
        <w:rFonts w:ascii="Wingdings" w:hAnsi="Wingdings" w:hint="default"/>
      </w:rPr>
    </w:lvl>
    <w:lvl w:ilvl="3" w:tplc="04100001" w:tentative="1">
      <w:start w:val="1"/>
      <w:numFmt w:val="bullet"/>
      <w:lvlText w:val=""/>
      <w:lvlJc w:val="left"/>
      <w:pPr>
        <w:ind w:left="2993" w:hanging="360"/>
      </w:pPr>
      <w:rPr>
        <w:rFonts w:ascii="Symbol" w:hAnsi="Symbol" w:hint="default"/>
      </w:rPr>
    </w:lvl>
    <w:lvl w:ilvl="4" w:tplc="04100003" w:tentative="1">
      <w:start w:val="1"/>
      <w:numFmt w:val="bullet"/>
      <w:lvlText w:val="o"/>
      <w:lvlJc w:val="left"/>
      <w:pPr>
        <w:ind w:left="3713" w:hanging="360"/>
      </w:pPr>
      <w:rPr>
        <w:rFonts w:ascii="Courier New" w:hAnsi="Courier New" w:cs="Courier New" w:hint="default"/>
      </w:rPr>
    </w:lvl>
    <w:lvl w:ilvl="5" w:tplc="04100005" w:tentative="1">
      <w:start w:val="1"/>
      <w:numFmt w:val="bullet"/>
      <w:lvlText w:val=""/>
      <w:lvlJc w:val="left"/>
      <w:pPr>
        <w:ind w:left="4433" w:hanging="360"/>
      </w:pPr>
      <w:rPr>
        <w:rFonts w:ascii="Wingdings" w:hAnsi="Wingdings" w:hint="default"/>
      </w:rPr>
    </w:lvl>
    <w:lvl w:ilvl="6" w:tplc="04100001" w:tentative="1">
      <w:start w:val="1"/>
      <w:numFmt w:val="bullet"/>
      <w:lvlText w:val=""/>
      <w:lvlJc w:val="left"/>
      <w:pPr>
        <w:ind w:left="5153" w:hanging="360"/>
      </w:pPr>
      <w:rPr>
        <w:rFonts w:ascii="Symbol" w:hAnsi="Symbol" w:hint="default"/>
      </w:rPr>
    </w:lvl>
    <w:lvl w:ilvl="7" w:tplc="04100003" w:tentative="1">
      <w:start w:val="1"/>
      <w:numFmt w:val="bullet"/>
      <w:lvlText w:val="o"/>
      <w:lvlJc w:val="left"/>
      <w:pPr>
        <w:ind w:left="5873" w:hanging="360"/>
      </w:pPr>
      <w:rPr>
        <w:rFonts w:ascii="Courier New" w:hAnsi="Courier New" w:cs="Courier New" w:hint="default"/>
      </w:rPr>
    </w:lvl>
    <w:lvl w:ilvl="8" w:tplc="04100005" w:tentative="1">
      <w:start w:val="1"/>
      <w:numFmt w:val="bullet"/>
      <w:lvlText w:val=""/>
      <w:lvlJc w:val="left"/>
      <w:pPr>
        <w:ind w:left="6593" w:hanging="360"/>
      </w:pPr>
      <w:rPr>
        <w:rFonts w:ascii="Wingdings" w:hAnsi="Wingdings" w:hint="default"/>
      </w:rPr>
    </w:lvl>
  </w:abstractNum>
  <w:abstractNum w:abstractNumId="30" w15:restartNumberingAfterBreak="0">
    <w:nsid w:val="466713AC"/>
    <w:multiLevelType w:val="hybridMultilevel"/>
    <w:tmpl w:val="F4785D6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15:restartNumberingAfterBreak="0">
    <w:nsid w:val="478037A5"/>
    <w:multiLevelType w:val="hybridMultilevel"/>
    <w:tmpl w:val="0E06528A"/>
    <w:lvl w:ilvl="0" w:tplc="FA6A6860">
      <w:numFmt w:val="bullet"/>
      <w:lvlText w:val="-"/>
      <w:lvlJc w:val="left"/>
      <w:pPr>
        <w:ind w:left="456" w:hanging="118"/>
      </w:pPr>
      <w:rPr>
        <w:rFonts w:ascii="Calibri" w:eastAsia="Calibri" w:hAnsi="Calibri" w:cs="Calibri" w:hint="default"/>
        <w:w w:val="100"/>
        <w:sz w:val="22"/>
        <w:szCs w:val="22"/>
      </w:rPr>
    </w:lvl>
    <w:lvl w:ilvl="1" w:tplc="B59EDEEE">
      <w:numFmt w:val="bullet"/>
      <w:lvlText w:val="•"/>
      <w:lvlJc w:val="left"/>
      <w:pPr>
        <w:ind w:left="1432" w:hanging="118"/>
      </w:pPr>
    </w:lvl>
    <w:lvl w:ilvl="2" w:tplc="15A6CE6C">
      <w:numFmt w:val="bullet"/>
      <w:lvlText w:val="•"/>
      <w:lvlJc w:val="left"/>
      <w:pPr>
        <w:ind w:left="2404" w:hanging="118"/>
      </w:pPr>
    </w:lvl>
    <w:lvl w:ilvl="3" w:tplc="9A8C6AFA">
      <w:numFmt w:val="bullet"/>
      <w:lvlText w:val="•"/>
      <w:lvlJc w:val="left"/>
      <w:pPr>
        <w:ind w:left="3376" w:hanging="118"/>
      </w:pPr>
    </w:lvl>
    <w:lvl w:ilvl="4" w:tplc="8820D3B0">
      <w:numFmt w:val="bullet"/>
      <w:lvlText w:val="•"/>
      <w:lvlJc w:val="left"/>
      <w:pPr>
        <w:ind w:left="4348" w:hanging="118"/>
      </w:pPr>
    </w:lvl>
    <w:lvl w:ilvl="5" w:tplc="AB7AF9C8">
      <w:numFmt w:val="bullet"/>
      <w:lvlText w:val="•"/>
      <w:lvlJc w:val="left"/>
      <w:pPr>
        <w:ind w:left="5320" w:hanging="118"/>
      </w:pPr>
    </w:lvl>
    <w:lvl w:ilvl="6" w:tplc="02EA14B8">
      <w:numFmt w:val="bullet"/>
      <w:lvlText w:val="•"/>
      <w:lvlJc w:val="left"/>
      <w:pPr>
        <w:ind w:left="6292" w:hanging="118"/>
      </w:pPr>
    </w:lvl>
    <w:lvl w:ilvl="7" w:tplc="40AC98B6">
      <w:numFmt w:val="bullet"/>
      <w:lvlText w:val="•"/>
      <w:lvlJc w:val="left"/>
      <w:pPr>
        <w:ind w:left="7264" w:hanging="118"/>
      </w:pPr>
    </w:lvl>
    <w:lvl w:ilvl="8" w:tplc="1F44C328">
      <w:numFmt w:val="bullet"/>
      <w:lvlText w:val="•"/>
      <w:lvlJc w:val="left"/>
      <w:pPr>
        <w:ind w:left="8236" w:hanging="118"/>
      </w:pPr>
    </w:lvl>
  </w:abstractNum>
  <w:abstractNum w:abstractNumId="32" w15:restartNumberingAfterBreak="0">
    <w:nsid w:val="47EF693B"/>
    <w:multiLevelType w:val="hybridMultilevel"/>
    <w:tmpl w:val="963CE0A0"/>
    <w:lvl w:ilvl="0" w:tplc="B4D836E2">
      <w:start w:val="1"/>
      <w:numFmt w:val="bullet"/>
      <w:lvlText w:val="-"/>
      <w:lvlJc w:val="left"/>
      <w:pPr>
        <w:ind w:left="1068" w:hanging="360"/>
      </w:pPr>
      <w:rPr>
        <w:rFonts w:ascii="Calibri" w:hAnsi="Calibri"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33" w15:restartNumberingAfterBreak="0">
    <w:nsid w:val="4AAA1E3C"/>
    <w:multiLevelType w:val="hybridMultilevel"/>
    <w:tmpl w:val="2BBC3982"/>
    <w:lvl w:ilvl="0" w:tplc="A47A84D4">
      <w:numFmt w:val="bullet"/>
      <w:lvlText w:val=""/>
      <w:lvlJc w:val="left"/>
      <w:pPr>
        <w:ind w:left="808" w:hanging="284"/>
      </w:pPr>
      <w:rPr>
        <w:w w:val="100"/>
        <w:lang w:val="it-IT" w:eastAsia="en-US" w:bidi="ar-SA"/>
      </w:rPr>
    </w:lvl>
    <w:lvl w:ilvl="1" w:tplc="4EBC0DAA">
      <w:numFmt w:val="bullet"/>
      <w:lvlText w:val=""/>
      <w:lvlJc w:val="left"/>
      <w:pPr>
        <w:ind w:left="1514" w:hanging="284"/>
      </w:pPr>
      <w:rPr>
        <w:rFonts w:ascii="Symbol" w:eastAsia="Symbol" w:hAnsi="Symbol" w:cs="Symbol" w:hint="default"/>
        <w:w w:val="100"/>
        <w:sz w:val="24"/>
        <w:szCs w:val="24"/>
        <w:lang w:val="it-IT" w:eastAsia="en-US" w:bidi="ar-SA"/>
      </w:rPr>
    </w:lvl>
    <w:lvl w:ilvl="2" w:tplc="8E4C869C">
      <w:numFmt w:val="bullet"/>
      <w:lvlText w:val="•"/>
      <w:lvlJc w:val="left"/>
      <w:pPr>
        <w:ind w:left="2538" w:hanging="284"/>
      </w:pPr>
      <w:rPr>
        <w:lang w:val="it-IT" w:eastAsia="en-US" w:bidi="ar-SA"/>
      </w:rPr>
    </w:lvl>
    <w:lvl w:ilvl="3" w:tplc="7996E342">
      <w:numFmt w:val="bullet"/>
      <w:lvlText w:val="•"/>
      <w:lvlJc w:val="left"/>
      <w:pPr>
        <w:ind w:left="3556" w:hanging="284"/>
      </w:pPr>
      <w:rPr>
        <w:lang w:val="it-IT" w:eastAsia="en-US" w:bidi="ar-SA"/>
      </w:rPr>
    </w:lvl>
    <w:lvl w:ilvl="4" w:tplc="F0C2EFD2">
      <w:numFmt w:val="bullet"/>
      <w:lvlText w:val="•"/>
      <w:lvlJc w:val="left"/>
      <w:pPr>
        <w:ind w:left="4575" w:hanging="284"/>
      </w:pPr>
      <w:rPr>
        <w:lang w:val="it-IT" w:eastAsia="en-US" w:bidi="ar-SA"/>
      </w:rPr>
    </w:lvl>
    <w:lvl w:ilvl="5" w:tplc="DAD6FEE6">
      <w:numFmt w:val="bullet"/>
      <w:lvlText w:val="•"/>
      <w:lvlJc w:val="left"/>
      <w:pPr>
        <w:ind w:left="5593" w:hanging="284"/>
      </w:pPr>
      <w:rPr>
        <w:lang w:val="it-IT" w:eastAsia="en-US" w:bidi="ar-SA"/>
      </w:rPr>
    </w:lvl>
    <w:lvl w:ilvl="6" w:tplc="4FAE51FC">
      <w:numFmt w:val="bullet"/>
      <w:lvlText w:val="•"/>
      <w:lvlJc w:val="left"/>
      <w:pPr>
        <w:ind w:left="6612" w:hanging="284"/>
      </w:pPr>
      <w:rPr>
        <w:lang w:val="it-IT" w:eastAsia="en-US" w:bidi="ar-SA"/>
      </w:rPr>
    </w:lvl>
    <w:lvl w:ilvl="7" w:tplc="9B5A5AFC">
      <w:numFmt w:val="bullet"/>
      <w:lvlText w:val="•"/>
      <w:lvlJc w:val="left"/>
      <w:pPr>
        <w:ind w:left="7630" w:hanging="284"/>
      </w:pPr>
      <w:rPr>
        <w:lang w:val="it-IT" w:eastAsia="en-US" w:bidi="ar-SA"/>
      </w:rPr>
    </w:lvl>
    <w:lvl w:ilvl="8" w:tplc="DED2B436">
      <w:numFmt w:val="bullet"/>
      <w:lvlText w:val="•"/>
      <w:lvlJc w:val="left"/>
      <w:pPr>
        <w:ind w:left="8649" w:hanging="284"/>
      </w:pPr>
      <w:rPr>
        <w:lang w:val="it-IT" w:eastAsia="en-US" w:bidi="ar-SA"/>
      </w:rPr>
    </w:lvl>
  </w:abstractNum>
  <w:abstractNum w:abstractNumId="34" w15:restartNumberingAfterBreak="0">
    <w:nsid w:val="4E235788"/>
    <w:multiLevelType w:val="hybridMultilevel"/>
    <w:tmpl w:val="A40CCDBC"/>
    <w:lvl w:ilvl="0" w:tplc="04100001">
      <w:start w:val="1"/>
      <w:numFmt w:val="bullet"/>
      <w:lvlText w:val=""/>
      <w:lvlJc w:val="left"/>
      <w:pPr>
        <w:ind w:left="1068" w:hanging="360"/>
      </w:pPr>
      <w:rPr>
        <w:rFonts w:ascii="Symbol" w:hAnsi="Symbol" w:hint="default"/>
      </w:rPr>
    </w:lvl>
    <w:lvl w:ilvl="1" w:tplc="04100003" w:tentative="1">
      <w:start w:val="1"/>
      <w:numFmt w:val="bullet"/>
      <w:lvlText w:val="o"/>
      <w:lvlJc w:val="left"/>
      <w:pPr>
        <w:ind w:left="1788" w:hanging="360"/>
      </w:pPr>
      <w:rPr>
        <w:rFonts w:ascii="Courier New" w:hAnsi="Courier New" w:cs="Courier New" w:hint="default"/>
      </w:rPr>
    </w:lvl>
    <w:lvl w:ilvl="2" w:tplc="04100005" w:tentative="1">
      <w:start w:val="1"/>
      <w:numFmt w:val="bullet"/>
      <w:lvlText w:val=""/>
      <w:lvlJc w:val="left"/>
      <w:pPr>
        <w:ind w:left="2508" w:hanging="360"/>
      </w:pPr>
      <w:rPr>
        <w:rFonts w:ascii="Wingdings" w:hAnsi="Wingdings" w:hint="default"/>
      </w:rPr>
    </w:lvl>
    <w:lvl w:ilvl="3" w:tplc="04100001" w:tentative="1">
      <w:start w:val="1"/>
      <w:numFmt w:val="bullet"/>
      <w:lvlText w:val=""/>
      <w:lvlJc w:val="left"/>
      <w:pPr>
        <w:ind w:left="3228" w:hanging="360"/>
      </w:pPr>
      <w:rPr>
        <w:rFonts w:ascii="Symbol" w:hAnsi="Symbol" w:hint="default"/>
      </w:rPr>
    </w:lvl>
    <w:lvl w:ilvl="4" w:tplc="04100003" w:tentative="1">
      <w:start w:val="1"/>
      <w:numFmt w:val="bullet"/>
      <w:lvlText w:val="o"/>
      <w:lvlJc w:val="left"/>
      <w:pPr>
        <w:ind w:left="3948" w:hanging="360"/>
      </w:pPr>
      <w:rPr>
        <w:rFonts w:ascii="Courier New" w:hAnsi="Courier New" w:cs="Courier New" w:hint="default"/>
      </w:rPr>
    </w:lvl>
    <w:lvl w:ilvl="5" w:tplc="04100005" w:tentative="1">
      <w:start w:val="1"/>
      <w:numFmt w:val="bullet"/>
      <w:lvlText w:val=""/>
      <w:lvlJc w:val="left"/>
      <w:pPr>
        <w:ind w:left="4668" w:hanging="360"/>
      </w:pPr>
      <w:rPr>
        <w:rFonts w:ascii="Wingdings" w:hAnsi="Wingdings" w:hint="default"/>
      </w:rPr>
    </w:lvl>
    <w:lvl w:ilvl="6" w:tplc="04100001" w:tentative="1">
      <w:start w:val="1"/>
      <w:numFmt w:val="bullet"/>
      <w:lvlText w:val=""/>
      <w:lvlJc w:val="left"/>
      <w:pPr>
        <w:ind w:left="5388" w:hanging="360"/>
      </w:pPr>
      <w:rPr>
        <w:rFonts w:ascii="Symbol" w:hAnsi="Symbol" w:hint="default"/>
      </w:rPr>
    </w:lvl>
    <w:lvl w:ilvl="7" w:tplc="04100003" w:tentative="1">
      <w:start w:val="1"/>
      <w:numFmt w:val="bullet"/>
      <w:lvlText w:val="o"/>
      <w:lvlJc w:val="left"/>
      <w:pPr>
        <w:ind w:left="6108" w:hanging="360"/>
      </w:pPr>
      <w:rPr>
        <w:rFonts w:ascii="Courier New" w:hAnsi="Courier New" w:cs="Courier New" w:hint="default"/>
      </w:rPr>
    </w:lvl>
    <w:lvl w:ilvl="8" w:tplc="04100005" w:tentative="1">
      <w:start w:val="1"/>
      <w:numFmt w:val="bullet"/>
      <w:lvlText w:val=""/>
      <w:lvlJc w:val="left"/>
      <w:pPr>
        <w:ind w:left="6828" w:hanging="360"/>
      </w:pPr>
      <w:rPr>
        <w:rFonts w:ascii="Wingdings" w:hAnsi="Wingdings" w:hint="default"/>
      </w:rPr>
    </w:lvl>
  </w:abstractNum>
  <w:abstractNum w:abstractNumId="35" w15:restartNumberingAfterBreak="0">
    <w:nsid w:val="4F791591"/>
    <w:multiLevelType w:val="hybridMultilevel"/>
    <w:tmpl w:val="092C167C"/>
    <w:lvl w:ilvl="0" w:tplc="08D2C624">
      <w:start w:val="1"/>
      <w:numFmt w:val="bullet"/>
      <w:lvlText w:val="•"/>
      <w:lvlJc w:val="left"/>
      <w:pPr>
        <w:tabs>
          <w:tab w:val="num" w:pos="720"/>
        </w:tabs>
        <w:ind w:left="720" w:hanging="360"/>
      </w:pPr>
      <w:rPr>
        <w:rFonts w:ascii="Arial" w:hAnsi="Arial" w:hint="default"/>
      </w:rPr>
    </w:lvl>
    <w:lvl w:ilvl="1" w:tplc="003A1926">
      <w:start w:val="1"/>
      <w:numFmt w:val="bullet"/>
      <w:lvlText w:val="•"/>
      <w:lvlJc w:val="left"/>
      <w:pPr>
        <w:tabs>
          <w:tab w:val="num" w:pos="1440"/>
        </w:tabs>
        <w:ind w:left="1440" w:hanging="360"/>
      </w:pPr>
      <w:rPr>
        <w:rFonts w:ascii="Arial" w:hAnsi="Arial" w:hint="default"/>
      </w:rPr>
    </w:lvl>
    <w:lvl w:ilvl="2" w:tplc="1B5CF3C8" w:tentative="1">
      <w:start w:val="1"/>
      <w:numFmt w:val="bullet"/>
      <w:lvlText w:val="•"/>
      <w:lvlJc w:val="left"/>
      <w:pPr>
        <w:tabs>
          <w:tab w:val="num" w:pos="2160"/>
        </w:tabs>
        <w:ind w:left="2160" w:hanging="360"/>
      </w:pPr>
      <w:rPr>
        <w:rFonts w:ascii="Arial" w:hAnsi="Arial" w:hint="default"/>
      </w:rPr>
    </w:lvl>
    <w:lvl w:ilvl="3" w:tplc="D7A69394" w:tentative="1">
      <w:start w:val="1"/>
      <w:numFmt w:val="bullet"/>
      <w:lvlText w:val="•"/>
      <w:lvlJc w:val="left"/>
      <w:pPr>
        <w:tabs>
          <w:tab w:val="num" w:pos="2880"/>
        </w:tabs>
        <w:ind w:left="2880" w:hanging="360"/>
      </w:pPr>
      <w:rPr>
        <w:rFonts w:ascii="Arial" w:hAnsi="Arial" w:hint="default"/>
      </w:rPr>
    </w:lvl>
    <w:lvl w:ilvl="4" w:tplc="041AA04E" w:tentative="1">
      <w:start w:val="1"/>
      <w:numFmt w:val="bullet"/>
      <w:lvlText w:val="•"/>
      <w:lvlJc w:val="left"/>
      <w:pPr>
        <w:tabs>
          <w:tab w:val="num" w:pos="3600"/>
        </w:tabs>
        <w:ind w:left="3600" w:hanging="360"/>
      </w:pPr>
      <w:rPr>
        <w:rFonts w:ascii="Arial" w:hAnsi="Arial" w:hint="default"/>
      </w:rPr>
    </w:lvl>
    <w:lvl w:ilvl="5" w:tplc="4732BA6A" w:tentative="1">
      <w:start w:val="1"/>
      <w:numFmt w:val="bullet"/>
      <w:lvlText w:val="•"/>
      <w:lvlJc w:val="left"/>
      <w:pPr>
        <w:tabs>
          <w:tab w:val="num" w:pos="4320"/>
        </w:tabs>
        <w:ind w:left="4320" w:hanging="360"/>
      </w:pPr>
      <w:rPr>
        <w:rFonts w:ascii="Arial" w:hAnsi="Arial" w:hint="default"/>
      </w:rPr>
    </w:lvl>
    <w:lvl w:ilvl="6" w:tplc="251E53C0" w:tentative="1">
      <w:start w:val="1"/>
      <w:numFmt w:val="bullet"/>
      <w:lvlText w:val="•"/>
      <w:lvlJc w:val="left"/>
      <w:pPr>
        <w:tabs>
          <w:tab w:val="num" w:pos="5040"/>
        </w:tabs>
        <w:ind w:left="5040" w:hanging="360"/>
      </w:pPr>
      <w:rPr>
        <w:rFonts w:ascii="Arial" w:hAnsi="Arial" w:hint="default"/>
      </w:rPr>
    </w:lvl>
    <w:lvl w:ilvl="7" w:tplc="793C881A" w:tentative="1">
      <w:start w:val="1"/>
      <w:numFmt w:val="bullet"/>
      <w:lvlText w:val="•"/>
      <w:lvlJc w:val="left"/>
      <w:pPr>
        <w:tabs>
          <w:tab w:val="num" w:pos="5760"/>
        </w:tabs>
        <w:ind w:left="5760" w:hanging="360"/>
      </w:pPr>
      <w:rPr>
        <w:rFonts w:ascii="Arial" w:hAnsi="Arial" w:hint="default"/>
      </w:rPr>
    </w:lvl>
    <w:lvl w:ilvl="8" w:tplc="BE4E3DEA" w:tentative="1">
      <w:start w:val="1"/>
      <w:numFmt w:val="bullet"/>
      <w:lvlText w:val="•"/>
      <w:lvlJc w:val="left"/>
      <w:pPr>
        <w:tabs>
          <w:tab w:val="num" w:pos="6480"/>
        </w:tabs>
        <w:ind w:left="6480" w:hanging="360"/>
      </w:pPr>
      <w:rPr>
        <w:rFonts w:ascii="Arial" w:hAnsi="Arial" w:hint="default"/>
      </w:rPr>
    </w:lvl>
  </w:abstractNum>
  <w:abstractNum w:abstractNumId="36" w15:restartNumberingAfterBreak="0">
    <w:nsid w:val="510040F4"/>
    <w:multiLevelType w:val="hybridMultilevel"/>
    <w:tmpl w:val="45CE76E0"/>
    <w:lvl w:ilvl="0" w:tplc="DB1EAB26">
      <w:numFmt w:val="bullet"/>
      <w:lvlText w:val=""/>
      <w:lvlJc w:val="left"/>
      <w:pPr>
        <w:ind w:left="958" w:hanging="348"/>
      </w:pPr>
      <w:rPr>
        <w:rFonts w:ascii="Symbol" w:eastAsia="Symbol" w:hAnsi="Symbol" w:cs="Symbol" w:hint="default"/>
        <w:w w:val="97"/>
        <w:sz w:val="20"/>
        <w:szCs w:val="20"/>
        <w:lang w:val="it-IT" w:eastAsia="en-US" w:bidi="ar-SA"/>
      </w:rPr>
    </w:lvl>
    <w:lvl w:ilvl="1" w:tplc="78B89974">
      <w:numFmt w:val="bullet"/>
      <w:lvlText w:val="•"/>
      <w:lvlJc w:val="left"/>
      <w:pPr>
        <w:ind w:left="1940" w:hanging="348"/>
      </w:pPr>
      <w:rPr>
        <w:rFonts w:hint="default"/>
        <w:lang w:val="it-IT" w:eastAsia="en-US" w:bidi="ar-SA"/>
      </w:rPr>
    </w:lvl>
    <w:lvl w:ilvl="2" w:tplc="A386CAE0">
      <w:numFmt w:val="bullet"/>
      <w:lvlText w:val="•"/>
      <w:lvlJc w:val="left"/>
      <w:pPr>
        <w:ind w:left="2921" w:hanging="348"/>
      </w:pPr>
      <w:rPr>
        <w:rFonts w:hint="default"/>
        <w:lang w:val="it-IT" w:eastAsia="en-US" w:bidi="ar-SA"/>
      </w:rPr>
    </w:lvl>
    <w:lvl w:ilvl="3" w:tplc="A802E920">
      <w:numFmt w:val="bullet"/>
      <w:lvlText w:val="•"/>
      <w:lvlJc w:val="left"/>
      <w:pPr>
        <w:ind w:left="3901" w:hanging="348"/>
      </w:pPr>
      <w:rPr>
        <w:rFonts w:hint="default"/>
        <w:lang w:val="it-IT" w:eastAsia="en-US" w:bidi="ar-SA"/>
      </w:rPr>
    </w:lvl>
    <w:lvl w:ilvl="4" w:tplc="0844644C">
      <w:numFmt w:val="bullet"/>
      <w:lvlText w:val="•"/>
      <w:lvlJc w:val="left"/>
      <w:pPr>
        <w:ind w:left="4882" w:hanging="348"/>
      </w:pPr>
      <w:rPr>
        <w:rFonts w:hint="default"/>
        <w:lang w:val="it-IT" w:eastAsia="en-US" w:bidi="ar-SA"/>
      </w:rPr>
    </w:lvl>
    <w:lvl w:ilvl="5" w:tplc="2D3EEA8A">
      <w:numFmt w:val="bullet"/>
      <w:lvlText w:val="•"/>
      <w:lvlJc w:val="left"/>
      <w:pPr>
        <w:ind w:left="5863" w:hanging="348"/>
      </w:pPr>
      <w:rPr>
        <w:rFonts w:hint="default"/>
        <w:lang w:val="it-IT" w:eastAsia="en-US" w:bidi="ar-SA"/>
      </w:rPr>
    </w:lvl>
    <w:lvl w:ilvl="6" w:tplc="4AFE53D2">
      <w:numFmt w:val="bullet"/>
      <w:lvlText w:val="•"/>
      <w:lvlJc w:val="left"/>
      <w:pPr>
        <w:ind w:left="6843" w:hanging="348"/>
      </w:pPr>
      <w:rPr>
        <w:rFonts w:hint="default"/>
        <w:lang w:val="it-IT" w:eastAsia="en-US" w:bidi="ar-SA"/>
      </w:rPr>
    </w:lvl>
    <w:lvl w:ilvl="7" w:tplc="29BC90B2">
      <w:numFmt w:val="bullet"/>
      <w:lvlText w:val="•"/>
      <w:lvlJc w:val="left"/>
      <w:pPr>
        <w:ind w:left="7824" w:hanging="348"/>
      </w:pPr>
      <w:rPr>
        <w:rFonts w:hint="default"/>
        <w:lang w:val="it-IT" w:eastAsia="en-US" w:bidi="ar-SA"/>
      </w:rPr>
    </w:lvl>
    <w:lvl w:ilvl="8" w:tplc="9228AC3E">
      <w:numFmt w:val="bullet"/>
      <w:lvlText w:val="•"/>
      <w:lvlJc w:val="left"/>
      <w:pPr>
        <w:ind w:left="8805" w:hanging="348"/>
      </w:pPr>
      <w:rPr>
        <w:rFonts w:hint="default"/>
        <w:lang w:val="it-IT" w:eastAsia="en-US" w:bidi="ar-SA"/>
      </w:rPr>
    </w:lvl>
  </w:abstractNum>
  <w:abstractNum w:abstractNumId="37" w15:restartNumberingAfterBreak="0">
    <w:nsid w:val="528E4DB5"/>
    <w:multiLevelType w:val="hybridMultilevel"/>
    <w:tmpl w:val="5A5E4D06"/>
    <w:lvl w:ilvl="0" w:tplc="0410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594F7211"/>
    <w:multiLevelType w:val="hybridMultilevel"/>
    <w:tmpl w:val="AAFE5D1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9" w15:restartNumberingAfterBreak="0">
    <w:nsid w:val="5CB43C4B"/>
    <w:multiLevelType w:val="hybridMultilevel"/>
    <w:tmpl w:val="9490C15A"/>
    <w:lvl w:ilvl="0" w:tplc="E600403C">
      <w:start w:val="10"/>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0" w15:restartNumberingAfterBreak="0">
    <w:nsid w:val="5E1E6D22"/>
    <w:multiLevelType w:val="hybridMultilevel"/>
    <w:tmpl w:val="94B0919E"/>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1" w15:restartNumberingAfterBreak="0">
    <w:nsid w:val="66C979B8"/>
    <w:multiLevelType w:val="multilevel"/>
    <w:tmpl w:val="CE58B054"/>
    <w:lvl w:ilvl="0">
      <w:numFmt w:val="bullet"/>
      <w:lvlText w:val=""/>
      <w:lvlJc w:val="left"/>
      <w:pPr>
        <w:tabs>
          <w:tab w:val="num" w:pos="0"/>
        </w:tabs>
        <w:ind w:left="890" w:hanging="363"/>
      </w:pPr>
      <w:rPr>
        <w:rFonts w:ascii="Symbol" w:hAnsi="Symbol" w:cs="Symbol" w:hint="default"/>
        <w:w w:val="99"/>
        <w:sz w:val="20"/>
      </w:rPr>
    </w:lvl>
    <w:lvl w:ilvl="1">
      <w:numFmt w:val="bullet"/>
      <w:lvlText w:val=""/>
      <w:lvlJc w:val="left"/>
      <w:pPr>
        <w:tabs>
          <w:tab w:val="num" w:pos="0"/>
        </w:tabs>
        <w:ind w:left="1902" w:hanging="363"/>
      </w:pPr>
      <w:rPr>
        <w:rFonts w:ascii="Symbol" w:hAnsi="Symbol" w:cs="Symbol" w:hint="default"/>
      </w:rPr>
    </w:lvl>
    <w:lvl w:ilvl="2">
      <w:numFmt w:val="bullet"/>
      <w:lvlText w:val=""/>
      <w:lvlJc w:val="left"/>
      <w:pPr>
        <w:tabs>
          <w:tab w:val="num" w:pos="0"/>
        </w:tabs>
        <w:ind w:left="2905" w:hanging="363"/>
      </w:pPr>
      <w:rPr>
        <w:rFonts w:ascii="Symbol" w:hAnsi="Symbol" w:cs="Symbol" w:hint="default"/>
      </w:rPr>
    </w:lvl>
    <w:lvl w:ilvl="3">
      <w:numFmt w:val="bullet"/>
      <w:lvlText w:val=""/>
      <w:lvlJc w:val="left"/>
      <w:pPr>
        <w:tabs>
          <w:tab w:val="num" w:pos="0"/>
        </w:tabs>
        <w:ind w:left="3907" w:hanging="363"/>
      </w:pPr>
      <w:rPr>
        <w:rFonts w:ascii="Symbol" w:hAnsi="Symbol" w:cs="Symbol" w:hint="default"/>
      </w:rPr>
    </w:lvl>
    <w:lvl w:ilvl="4">
      <w:numFmt w:val="bullet"/>
      <w:lvlText w:val=""/>
      <w:lvlJc w:val="left"/>
      <w:pPr>
        <w:tabs>
          <w:tab w:val="num" w:pos="0"/>
        </w:tabs>
        <w:ind w:left="4910" w:hanging="363"/>
      </w:pPr>
      <w:rPr>
        <w:rFonts w:ascii="Symbol" w:hAnsi="Symbol" w:cs="Symbol" w:hint="default"/>
      </w:rPr>
    </w:lvl>
    <w:lvl w:ilvl="5">
      <w:numFmt w:val="bullet"/>
      <w:lvlText w:val=""/>
      <w:lvlJc w:val="left"/>
      <w:pPr>
        <w:tabs>
          <w:tab w:val="num" w:pos="0"/>
        </w:tabs>
        <w:ind w:left="5913" w:hanging="363"/>
      </w:pPr>
      <w:rPr>
        <w:rFonts w:ascii="Symbol" w:hAnsi="Symbol" w:cs="Symbol" w:hint="default"/>
      </w:rPr>
    </w:lvl>
    <w:lvl w:ilvl="6">
      <w:numFmt w:val="bullet"/>
      <w:lvlText w:val=""/>
      <w:lvlJc w:val="left"/>
      <w:pPr>
        <w:tabs>
          <w:tab w:val="num" w:pos="0"/>
        </w:tabs>
        <w:ind w:left="6915" w:hanging="363"/>
      </w:pPr>
      <w:rPr>
        <w:rFonts w:ascii="Symbol" w:hAnsi="Symbol" w:cs="Symbol" w:hint="default"/>
      </w:rPr>
    </w:lvl>
    <w:lvl w:ilvl="7">
      <w:numFmt w:val="bullet"/>
      <w:lvlText w:val=""/>
      <w:lvlJc w:val="left"/>
      <w:pPr>
        <w:tabs>
          <w:tab w:val="num" w:pos="0"/>
        </w:tabs>
        <w:ind w:left="7918" w:hanging="363"/>
      </w:pPr>
      <w:rPr>
        <w:rFonts w:ascii="Symbol" w:hAnsi="Symbol" w:cs="Symbol" w:hint="default"/>
      </w:rPr>
    </w:lvl>
    <w:lvl w:ilvl="8">
      <w:numFmt w:val="bullet"/>
      <w:lvlText w:val=""/>
      <w:lvlJc w:val="left"/>
      <w:pPr>
        <w:tabs>
          <w:tab w:val="num" w:pos="0"/>
        </w:tabs>
        <w:ind w:left="8921" w:hanging="363"/>
      </w:pPr>
      <w:rPr>
        <w:rFonts w:ascii="Symbol" w:hAnsi="Symbol" w:cs="Symbol" w:hint="default"/>
      </w:rPr>
    </w:lvl>
  </w:abstractNum>
  <w:abstractNum w:abstractNumId="42" w15:restartNumberingAfterBreak="0">
    <w:nsid w:val="6A8F3379"/>
    <w:multiLevelType w:val="hybridMultilevel"/>
    <w:tmpl w:val="511C28AE"/>
    <w:lvl w:ilvl="0" w:tplc="A542560A">
      <w:start w:val="55"/>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3" w15:restartNumberingAfterBreak="0">
    <w:nsid w:val="6B9B6733"/>
    <w:multiLevelType w:val="hybridMultilevel"/>
    <w:tmpl w:val="B0E8342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4" w15:restartNumberingAfterBreak="0">
    <w:nsid w:val="6C001A6A"/>
    <w:multiLevelType w:val="hybridMultilevel"/>
    <w:tmpl w:val="C3E472DA"/>
    <w:lvl w:ilvl="0" w:tplc="0410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5" w15:restartNumberingAfterBreak="0">
    <w:nsid w:val="6E8A7645"/>
    <w:multiLevelType w:val="hybridMultilevel"/>
    <w:tmpl w:val="DE366E6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6" w15:restartNumberingAfterBreak="0">
    <w:nsid w:val="79964EEB"/>
    <w:multiLevelType w:val="hybridMultilevel"/>
    <w:tmpl w:val="72B27C98"/>
    <w:lvl w:ilvl="0" w:tplc="90E2CD46">
      <w:start w:val="75"/>
      <w:numFmt w:val="bullet"/>
      <w:lvlText w:val="-"/>
      <w:lvlJc w:val="left"/>
      <w:pPr>
        <w:ind w:left="720" w:hanging="360"/>
      </w:pPr>
      <w:rPr>
        <w:rFonts w:ascii="Calibri" w:eastAsia="Arial"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7" w15:restartNumberingAfterBreak="0">
    <w:nsid w:val="7DEA3FEE"/>
    <w:multiLevelType w:val="multilevel"/>
    <w:tmpl w:val="9640BAB2"/>
    <w:lvl w:ilvl="0">
      <w:numFmt w:val="bullet"/>
      <w:lvlText w:val="-"/>
      <w:lvlJc w:val="left"/>
      <w:pPr>
        <w:tabs>
          <w:tab w:val="num" w:pos="720"/>
        </w:tabs>
        <w:ind w:left="720" w:hanging="360"/>
      </w:pPr>
      <w:rPr>
        <w:rFonts w:ascii="Arial" w:eastAsia="Times New Roman" w:hAnsi="Arial" w:cs="Arial" w:hint="default"/>
      </w:rPr>
    </w:lvl>
    <w:lvl w:ilvl="1" w:tentative="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7F8B4AE7"/>
    <w:multiLevelType w:val="hybridMultilevel"/>
    <w:tmpl w:val="7F2C4032"/>
    <w:lvl w:ilvl="0" w:tplc="0410000F">
      <w:start w:val="1"/>
      <w:numFmt w:val="decimal"/>
      <w:lvlText w:val="%1."/>
      <w:lvlJc w:val="left"/>
      <w:pPr>
        <w:ind w:left="833" w:hanging="360"/>
      </w:pPr>
    </w:lvl>
    <w:lvl w:ilvl="1" w:tplc="04100019" w:tentative="1">
      <w:start w:val="1"/>
      <w:numFmt w:val="lowerLetter"/>
      <w:lvlText w:val="%2."/>
      <w:lvlJc w:val="left"/>
      <w:pPr>
        <w:ind w:left="1553" w:hanging="360"/>
      </w:pPr>
    </w:lvl>
    <w:lvl w:ilvl="2" w:tplc="0410001B" w:tentative="1">
      <w:start w:val="1"/>
      <w:numFmt w:val="lowerRoman"/>
      <w:lvlText w:val="%3."/>
      <w:lvlJc w:val="right"/>
      <w:pPr>
        <w:ind w:left="2273" w:hanging="180"/>
      </w:pPr>
    </w:lvl>
    <w:lvl w:ilvl="3" w:tplc="0410000F" w:tentative="1">
      <w:start w:val="1"/>
      <w:numFmt w:val="decimal"/>
      <w:lvlText w:val="%4."/>
      <w:lvlJc w:val="left"/>
      <w:pPr>
        <w:ind w:left="2993" w:hanging="360"/>
      </w:pPr>
    </w:lvl>
    <w:lvl w:ilvl="4" w:tplc="04100019" w:tentative="1">
      <w:start w:val="1"/>
      <w:numFmt w:val="lowerLetter"/>
      <w:lvlText w:val="%5."/>
      <w:lvlJc w:val="left"/>
      <w:pPr>
        <w:ind w:left="3713" w:hanging="360"/>
      </w:pPr>
    </w:lvl>
    <w:lvl w:ilvl="5" w:tplc="0410001B" w:tentative="1">
      <w:start w:val="1"/>
      <w:numFmt w:val="lowerRoman"/>
      <w:lvlText w:val="%6."/>
      <w:lvlJc w:val="right"/>
      <w:pPr>
        <w:ind w:left="4433" w:hanging="180"/>
      </w:pPr>
    </w:lvl>
    <w:lvl w:ilvl="6" w:tplc="0410000F" w:tentative="1">
      <w:start w:val="1"/>
      <w:numFmt w:val="decimal"/>
      <w:lvlText w:val="%7."/>
      <w:lvlJc w:val="left"/>
      <w:pPr>
        <w:ind w:left="5153" w:hanging="360"/>
      </w:pPr>
    </w:lvl>
    <w:lvl w:ilvl="7" w:tplc="04100019" w:tentative="1">
      <w:start w:val="1"/>
      <w:numFmt w:val="lowerLetter"/>
      <w:lvlText w:val="%8."/>
      <w:lvlJc w:val="left"/>
      <w:pPr>
        <w:ind w:left="5873" w:hanging="360"/>
      </w:pPr>
    </w:lvl>
    <w:lvl w:ilvl="8" w:tplc="0410001B" w:tentative="1">
      <w:start w:val="1"/>
      <w:numFmt w:val="lowerRoman"/>
      <w:lvlText w:val="%9."/>
      <w:lvlJc w:val="right"/>
      <w:pPr>
        <w:ind w:left="6593" w:hanging="180"/>
      </w:pPr>
    </w:lvl>
  </w:abstractNum>
  <w:num w:numId="1" w16cid:durableId="1463381920">
    <w:abstractNumId w:val="6"/>
  </w:num>
  <w:num w:numId="2" w16cid:durableId="1326979303">
    <w:abstractNumId w:val="23"/>
  </w:num>
  <w:num w:numId="3" w16cid:durableId="753086462">
    <w:abstractNumId w:val="0"/>
  </w:num>
  <w:num w:numId="4" w16cid:durableId="1516264074">
    <w:abstractNumId w:val="1"/>
  </w:num>
  <w:num w:numId="5" w16cid:durableId="1130440421">
    <w:abstractNumId w:val="2"/>
  </w:num>
  <w:num w:numId="6" w16cid:durableId="372115761">
    <w:abstractNumId w:val="17"/>
  </w:num>
  <w:num w:numId="7" w16cid:durableId="105468326">
    <w:abstractNumId w:val="11"/>
  </w:num>
  <w:num w:numId="8" w16cid:durableId="958682928">
    <w:abstractNumId w:val="31"/>
  </w:num>
  <w:num w:numId="9" w16cid:durableId="965425841">
    <w:abstractNumId w:val="16"/>
  </w:num>
  <w:num w:numId="10" w16cid:durableId="927033680">
    <w:abstractNumId w:val="47"/>
  </w:num>
  <w:num w:numId="11" w16cid:durableId="585261158">
    <w:abstractNumId w:val="27"/>
  </w:num>
  <w:num w:numId="12" w16cid:durableId="156505089">
    <w:abstractNumId w:val="7"/>
  </w:num>
  <w:num w:numId="13" w16cid:durableId="1901935295">
    <w:abstractNumId w:val="8"/>
  </w:num>
  <w:num w:numId="14" w16cid:durableId="1752580112">
    <w:abstractNumId w:val="5"/>
  </w:num>
  <w:num w:numId="15" w16cid:durableId="1733118310">
    <w:abstractNumId w:val="21"/>
  </w:num>
  <w:num w:numId="16" w16cid:durableId="796605456">
    <w:abstractNumId w:val="45"/>
  </w:num>
  <w:num w:numId="17" w16cid:durableId="1585992959">
    <w:abstractNumId w:val="9"/>
  </w:num>
  <w:num w:numId="18" w16cid:durableId="916062472">
    <w:abstractNumId w:val="30"/>
  </w:num>
  <w:num w:numId="19" w16cid:durableId="1364985403">
    <w:abstractNumId w:val="3"/>
  </w:num>
  <w:num w:numId="20" w16cid:durableId="614214820">
    <w:abstractNumId w:val="4"/>
  </w:num>
  <w:num w:numId="21" w16cid:durableId="91365764">
    <w:abstractNumId w:val="18"/>
  </w:num>
  <w:num w:numId="22" w16cid:durableId="372115497">
    <w:abstractNumId w:val="19"/>
  </w:num>
  <w:num w:numId="23" w16cid:durableId="408115029">
    <w:abstractNumId w:val="22"/>
  </w:num>
  <w:num w:numId="24" w16cid:durableId="51512627">
    <w:abstractNumId w:val="35"/>
  </w:num>
  <w:num w:numId="25" w16cid:durableId="346100431">
    <w:abstractNumId w:val="12"/>
  </w:num>
  <w:num w:numId="26" w16cid:durableId="1619676770">
    <w:abstractNumId w:val="38"/>
  </w:num>
  <w:num w:numId="27" w16cid:durableId="808666480">
    <w:abstractNumId w:val="34"/>
  </w:num>
  <w:num w:numId="28" w16cid:durableId="1810126193">
    <w:abstractNumId w:val="40"/>
  </w:num>
  <w:num w:numId="29" w16cid:durableId="151920486">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863136761">
    <w:abstractNumId w:val="32"/>
  </w:num>
  <w:num w:numId="31" w16cid:durableId="172233269">
    <w:abstractNumId w:val="13"/>
  </w:num>
  <w:num w:numId="32" w16cid:durableId="1271741320">
    <w:abstractNumId w:val="14"/>
  </w:num>
  <w:num w:numId="33" w16cid:durableId="1902328855">
    <w:abstractNumId w:val="43"/>
  </w:num>
  <w:num w:numId="34" w16cid:durableId="1768192592">
    <w:abstractNumId w:val="28"/>
  </w:num>
  <w:num w:numId="35" w16cid:durableId="1720978850">
    <w:abstractNumId w:val="46"/>
  </w:num>
  <w:num w:numId="36" w16cid:durableId="658997121">
    <w:abstractNumId w:val="42"/>
  </w:num>
  <w:num w:numId="37" w16cid:durableId="191042643">
    <w:abstractNumId w:val="44"/>
  </w:num>
  <w:num w:numId="38" w16cid:durableId="2117092624">
    <w:abstractNumId w:val="15"/>
  </w:num>
  <w:num w:numId="39" w16cid:durableId="1356492634">
    <w:abstractNumId w:val="37"/>
  </w:num>
  <w:num w:numId="40" w16cid:durableId="1599825518">
    <w:abstractNumId w:val="33"/>
  </w:num>
  <w:num w:numId="41" w16cid:durableId="1698652085">
    <w:abstractNumId w:val="48"/>
  </w:num>
  <w:num w:numId="42" w16cid:durableId="1549410285">
    <w:abstractNumId w:val="10"/>
  </w:num>
  <w:num w:numId="43" w16cid:durableId="1835101051">
    <w:abstractNumId w:val="36"/>
  </w:num>
  <w:num w:numId="44" w16cid:durableId="2114550852">
    <w:abstractNumId w:val="20"/>
  </w:num>
  <w:num w:numId="45" w16cid:durableId="369842140">
    <w:abstractNumId w:val="25"/>
  </w:num>
  <w:num w:numId="46" w16cid:durableId="2048095147">
    <w:abstractNumId w:val="29"/>
  </w:num>
  <w:num w:numId="47" w16cid:durableId="1552158950">
    <w:abstractNumId w:val="41"/>
  </w:num>
  <w:num w:numId="48" w16cid:durableId="511577214">
    <w:abstractNumId w:val="39"/>
  </w:num>
  <w:num w:numId="49" w16cid:durableId="95853421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206B"/>
    <w:rsid w:val="00002828"/>
    <w:rsid w:val="00010D73"/>
    <w:rsid w:val="0001314D"/>
    <w:rsid w:val="0001443F"/>
    <w:rsid w:val="00015D2C"/>
    <w:rsid w:val="00016658"/>
    <w:rsid w:val="00021EB3"/>
    <w:rsid w:val="00023951"/>
    <w:rsid w:val="0003018C"/>
    <w:rsid w:val="000309DF"/>
    <w:rsid w:val="00031FEB"/>
    <w:rsid w:val="000371CE"/>
    <w:rsid w:val="00046B4A"/>
    <w:rsid w:val="00047934"/>
    <w:rsid w:val="0005084A"/>
    <w:rsid w:val="00051A9E"/>
    <w:rsid w:val="00051CAE"/>
    <w:rsid w:val="00051E72"/>
    <w:rsid w:val="000534AD"/>
    <w:rsid w:val="000539ED"/>
    <w:rsid w:val="00053DE3"/>
    <w:rsid w:val="00053E60"/>
    <w:rsid w:val="000564C9"/>
    <w:rsid w:val="00056833"/>
    <w:rsid w:val="00062E4A"/>
    <w:rsid w:val="00063D63"/>
    <w:rsid w:val="000670A5"/>
    <w:rsid w:val="0007048C"/>
    <w:rsid w:val="00071013"/>
    <w:rsid w:val="00072224"/>
    <w:rsid w:val="000736AB"/>
    <w:rsid w:val="00074CDD"/>
    <w:rsid w:val="00075BBC"/>
    <w:rsid w:val="0007706B"/>
    <w:rsid w:val="0008242F"/>
    <w:rsid w:val="00085E94"/>
    <w:rsid w:val="00087277"/>
    <w:rsid w:val="00093B8A"/>
    <w:rsid w:val="000A19BA"/>
    <w:rsid w:val="000A2C09"/>
    <w:rsid w:val="000A74CB"/>
    <w:rsid w:val="000B0357"/>
    <w:rsid w:val="000B12C5"/>
    <w:rsid w:val="000B480F"/>
    <w:rsid w:val="000B6C44"/>
    <w:rsid w:val="000C0039"/>
    <w:rsid w:val="000C11ED"/>
    <w:rsid w:val="000C2DBB"/>
    <w:rsid w:val="000C7338"/>
    <w:rsid w:val="000C7368"/>
    <w:rsid w:val="000D1AFB"/>
    <w:rsid w:val="000D5BE5"/>
    <w:rsid w:val="000E1E4D"/>
    <w:rsid w:val="000E246B"/>
    <w:rsid w:val="000E446C"/>
    <w:rsid w:val="000F0CA0"/>
    <w:rsid w:val="000F2156"/>
    <w:rsid w:val="000F4537"/>
    <w:rsid w:val="000F4D89"/>
    <w:rsid w:val="000F5E3D"/>
    <w:rsid w:val="000F5F5D"/>
    <w:rsid w:val="000F6179"/>
    <w:rsid w:val="000F6876"/>
    <w:rsid w:val="000F7F3B"/>
    <w:rsid w:val="00100384"/>
    <w:rsid w:val="00101744"/>
    <w:rsid w:val="00104CEA"/>
    <w:rsid w:val="00112288"/>
    <w:rsid w:val="00112BBD"/>
    <w:rsid w:val="00112DF5"/>
    <w:rsid w:val="00114DF5"/>
    <w:rsid w:val="00123149"/>
    <w:rsid w:val="0012335E"/>
    <w:rsid w:val="0012543D"/>
    <w:rsid w:val="001260DF"/>
    <w:rsid w:val="00131078"/>
    <w:rsid w:val="00132B57"/>
    <w:rsid w:val="001335C6"/>
    <w:rsid w:val="00133C52"/>
    <w:rsid w:val="00135167"/>
    <w:rsid w:val="001352AB"/>
    <w:rsid w:val="001407BF"/>
    <w:rsid w:val="00140B98"/>
    <w:rsid w:val="001422AF"/>
    <w:rsid w:val="001429E5"/>
    <w:rsid w:val="001451B9"/>
    <w:rsid w:val="001508F3"/>
    <w:rsid w:val="00154F0E"/>
    <w:rsid w:val="00157BF6"/>
    <w:rsid w:val="00160EA8"/>
    <w:rsid w:val="001622AF"/>
    <w:rsid w:val="00164BD8"/>
    <w:rsid w:val="00167C80"/>
    <w:rsid w:val="00174486"/>
    <w:rsid w:val="00174541"/>
    <w:rsid w:val="00175FFB"/>
    <w:rsid w:val="00177E92"/>
    <w:rsid w:val="00182723"/>
    <w:rsid w:val="00185A49"/>
    <w:rsid w:val="00185DF6"/>
    <w:rsid w:val="00186225"/>
    <w:rsid w:val="0018773E"/>
    <w:rsid w:val="00191CA1"/>
    <w:rsid w:val="00193144"/>
    <w:rsid w:val="001A25CF"/>
    <w:rsid w:val="001A4422"/>
    <w:rsid w:val="001A5909"/>
    <w:rsid w:val="001A6378"/>
    <w:rsid w:val="001B1257"/>
    <w:rsid w:val="001B1415"/>
    <w:rsid w:val="001B484F"/>
    <w:rsid w:val="001B7378"/>
    <w:rsid w:val="001C0302"/>
    <w:rsid w:val="001C396D"/>
    <w:rsid w:val="001C6C49"/>
    <w:rsid w:val="001D4B64"/>
    <w:rsid w:val="001D6B50"/>
    <w:rsid w:val="001D7254"/>
    <w:rsid w:val="001E2163"/>
    <w:rsid w:val="001E3BEE"/>
    <w:rsid w:val="001E52E4"/>
    <w:rsid w:val="001F16A2"/>
    <w:rsid w:val="001F207B"/>
    <w:rsid w:val="001F6C17"/>
    <w:rsid w:val="001F6C2D"/>
    <w:rsid w:val="00201890"/>
    <w:rsid w:val="00207849"/>
    <w:rsid w:val="00210607"/>
    <w:rsid w:val="00211108"/>
    <w:rsid w:val="00213B82"/>
    <w:rsid w:val="00213C1D"/>
    <w:rsid w:val="0021559E"/>
    <w:rsid w:val="00217C76"/>
    <w:rsid w:val="002206B9"/>
    <w:rsid w:val="00222A56"/>
    <w:rsid w:val="002247FE"/>
    <w:rsid w:val="00225146"/>
    <w:rsid w:val="00226CB3"/>
    <w:rsid w:val="0023285D"/>
    <w:rsid w:val="002377B7"/>
    <w:rsid w:val="00240337"/>
    <w:rsid w:val="0024391D"/>
    <w:rsid w:val="0025352F"/>
    <w:rsid w:val="002539BB"/>
    <w:rsid w:val="00255CE2"/>
    <w:rsid w:val="0025698C"/>
    <w:rsid w:val="0026467A"/>
    <w:rsid w:val="00265864"/>
    <w:rsid w:val="00265D1D"/>
    <w:rsid w:val="002708A6"/>
    <w:rsid w:val="002772BD"/>
    <w:rsid w:val="002825F6"/>
    <w:rsid w:val="002826CD"/>
    <w:rsid w:val="00282A21"/>
    <w:rsid w:val="002860BF"/>
    <w:rsid w:val="00286C40"/>
    <w:rsid w:val="0029126B"/>
    <w:rsid w:val="0029332E"/>
    <w:rsid w:val="002943C2"/>
    <w:rsid w:val="00297481"/>
    <w:rsid w:val="002A014D"/>
    <w:rsid w:val="002A0FD1"/>
    <w:rsid w:val="002A6748"/>
    <w:rsid w:val="002B0440"/>
    <w:rsid w:val="002B13C0"/>
    <w:rsid w:val="002B206B"/>
    <w:rsid w:val="002B3171"/>
    <w:rsid w:val="002B38F6"/>
    <w:rsid w:val="002B684C"/>
    <w:rsid w:val="002B766C"/>
    <w:rsid w:val="002C1C92"/>
    <w:rsid w:val="002C1E86"/>
    <w:rsid w:val="002D472B"/>
    <w:rsid w:val="002D473A"/>
    <w:rsid w:val="002D786D"/>
    <w:rsid w:val="002E1891"/>
    <w:rsid w:val="002E1DEB"/>
    <w:rsid w:val="002E5DB6"/>
    <w:rsid w:val="002F04D0"/>
    <w:rsid w:val="002F49B3"/>
    <w:rsid w:val="002F66C4"/>
    <w:rsid w:val="00300F45"/>
    <w:rsid w:val="00301C88"/>
    <w:rsid w:val="0030341F"/>
    <w:rsid w:val="00304B62"/>
    <w:rsid w:val="0030701D"/>
    <w:rsid w:val="00336F0F"/>
    <w:rsid w:val="00344731"/>
    <w:rsid w:val="0034552C"/>
    <w:rsid w:val="003469AB"/>
    <w:rsid w:val="00347262"/>
    <w:rsid w:val="00351652"/>
    <w:rsid w:val="00351867"/>
    <w:rsid w:val="00353A20"/>
    <w:rsid w:val="00355615"/>
    <w:rsid w:val="0035659B"/>
    <w:rsid w:val="00361D26"/>
    <w:rsid w:val="00363B1F"/>
    <w:rsid w:val="0036522E"/>
    <w:rsid w:val="00365741"/>
    <w:rsid w:val="00367396"/>
    <w:rsid w:val="003709D8"/>
    <w:rsid w:val="003726C9"/>
    <w:rsid w:val="00374926"/>
    <w:rsid w:val="00376169"/>
    <w:rsid w:val="00380B8B"/>
    <w:rsid w:val="003824FF"/>
    <w:rsid w:val="00382EC8"/>
    <w:rsid w:val="00383ADD"/>
    <w:rsid w:val="0039207C"/>
    <w:rsid w:val="00392E1C"/>
    <w:rsid w:val="00395933"/>
    <w:rsid w:val="003A007F"/>
    <w:rsid w:val="003A01DE"/>
    <w:rsid w:val="003A1779"/>
    <w:rsid w:val="003A433E"/>
    <w:rsid w:val="003A5D3A"/>
    <w:rsid w:val="003A7384"/>
    <w:rsid w:val="003B0360"/>
    <w:rsid w:val="003B79E2"/>
    <w:rsid w:val="003C0DE3"/>
    <w:rsid w:val="003C5971"/>
    <w:rsid w:val="003C60F6"/>
    <w:rsid w:val="003C7A75"/>
    <w:rsid w:val="003C7E37"/>
    <w:rsid w:val="003D4352"/>
    <w:rsid w:val="003D4A08"/>
    <w:rsid w:val="003E18F4"/>
    <w:rsid w:val="003E2DA4"/>
    <w:rsid w:val="003E2E35"/>
    <w:rsid w:val="003E5C47"/>
    <w:rsid w:val="003F2D21"/>
    <w:rsid w:val="003F5079"/>
    <w:rsid w:val="003F5439"/>
    <w:rsid w:val="003F73A7"/>
    <w:rsid w:val="004076E9"/>
    <w:rsid w:val="00414660"/>
    <w:rsid w:val="00414813"/>
    <w:rsid w:val="00414899"/>
    <w:rsid w:val="00415B91"/>
    <w:rsid w:val="00416DC1"/>
    <w:rsid w:val="004208C7"/>
    <w:rsid w:val="0042568D"/>
    <w:rsid w:val="00430C48"/>
    <w:rsid w:val="00433881"/>
    <w:rsid w:val="00433CB5"/>
    <w:rsid w:val="00435CFB"/>
    <w:rsid w:val="0044224C"/>
    <w:rsid w:val="00443639"/>
    <w:rsid w:val="00446355"/>
    <w:rsid w:val="0044774A"/>
    <w:rsid w:val="004563DD"/>
    <w:rsid w:val="00462440"/>
    <w:rsid w:val="004652D3"/>
    <w:rsid w:val="004657B2"/>
    <w:rsid w:val="004722C2"/>
    <w:rsid w:val="00473A05"/>
    <w:rsid w:val="00484CE2"/>
    <w:rsid w:val="00485D17"/>
    <w:rsid w:val="004914CB"/>
    <w:rsid w:val="00495A93"/>
    <w:rsid w:val="00497369"/>
    <w:rsid w:val="004A0EB2"/>
    <w:rsid w:val="004A1355"/>
    <w:rsid w:val="004A5D71"/>
    <w:rsid w:val="004A786E"/>
    <w:rsid w:val="004B09C3"/>
    <w:rsid w:val="004B22F5"/>
    <w:rsid w:val="004B35D6"/>
    <w:rsid w:val="004B5569"/>
    <w:rsid w:val="004B62EF"/>
    <w:rsid w:val="004C01A7"/>
    <w:rsid w:val="004D18E3"/>
    <w:rsid w:val="004D1C0F"/>
    <w:rsid w:val="004D539A"/>
    <w:rsid w:val="004E105E"/>
    <w:rsid w:val="004E6955"/>
    <w:rsid w:val="004F7A83"/>
    <w:rsid w:val="00503E82"/>
    <w:rsid w:val="00504B83"/>
    <w:rsid w:val="00505644"/>
    <w:rsid w:val="005057E0"/>
    <w:rsid w:val="005104C0"/>
    <w:rsid w:val="0051112D"/>
    <w:rsid w:val="0051120F"/>
    <w:rsid w:val="005155FB"/>
    <w:rsid w:val="0051738A"/>
    <w:rsid w:val="00520DBD"/>
    <w:rsid w:val="00520F00"/>
    <w:rsid w:val="00525018"/>
    <w:rsid w:val="00526196"/>
    <w:rsid w:val="005263CD"/>
    <w:rsid w:val="0052773A"/>
    <w:rsid w:val="00527AAD"/>
    <w:rsid w:val="00535EF8"/>
    <w:rsid w:val="00542C36"/>
    <w:rsid w:val="00543DF4"/>
    <w:rsid w:val="00544945"/>
    <w:rsid w:val="0054683B"/>
    <w:rsid w:val="00547C3A"/>
    <w:rsid w:val="00551462"/>
    <w:rsid w:val="005528BF"/>
    <w:rsid w:val="005540B3"/>
    <w:rsid w:val="0055517D"/>
    <w:rsid w:val="00557E4E"/>
    <w:rsid w:val="005603E9"/>
    <w:rsid w:val="00560F4E"/>
    <w:rsid w:val="00561EFF"/>
    <w:rsid w:val="00565200"/>
    <w:rsid w:val="005663B3"/>
    <w:rsid w:val="00566D97"/>
    <w:rsid w:val="00567DE5"/>
    <w:rsid w:val="00567E59"/>
    <w:rsid w:val="00576F0F"/>
    <w:rsid w:val="00576FA1"/>
    <w:rsid w:val="00583A1F"/>
    <w:rsid w:val="00585647"/>
    <w:rsid w:val="00585A3D"/>
    <w:rsid w:val="00585C3D"/>
    <w:rsid w:val="00590185"/>
    <w:rsid w:val="00591CC1"/>
    <w:rsid w:val="005A08DA"/>
    <w:rsid w:val="005A4B10"/>
    <w:rsid w:val="005A5AB6"/>
    <w:rsid w:val="005A7F30"/>
    <w:rsid w:val="005B5179"/>
    <w:rsid w:val="005B65B5"/>
    <w:rsid w:val="005C77DE"/>
    <w:rsid w:val="005D742D"/>
    <w:rsid w:val="005E0503"/>
    <w:rsid w:val="005E12B3"/>
    <w:rsid w:val="005E1624"/>
    <w:rsid w:val="005E1D00"/>
    <w:rsid w:val="005E1E0C"/>
    <w:rsid w:val="005E2288"/>
    <w:rsid w:val="005E387E"/>
    <w:rsid w:val="005E53CE"/>
    <w:rsid w:val="005E721D"/>
    <w:rsid w:val="005F2ADA"/>
    <w:rsid w:val="005F5051"/>
    <w:rsid w:val="005F72D5"/>
    <w:rsid w:val="006008A3"/>
    <w:rsid w:val="00604D3F"/>
    <w:rsid w:val="00605CA8"/>
    <w:rsid w:val="00605DE5"/>
    <w:rsid w:val="00606B2E"/>
    <w:rsid w:val="00607877"/>
    <w:rsid w:val="006105EA"/>
    <w:rsid w:val="00613E0F"/>
    <w:rsid w:val="006149C4"/>
    <w:rsid w:val="006167AA"/>
    <w:rsid w:val="00616AFD"/>
    <w:rsid w:val="0062260B"/>
    <w:rsid w:val="0062483F"/>
    <w:rsid w:val="00632BF9"/>
    <w:rsid w:val="00632F5C"/>
    <w:rsid w:val="00635CBB"/>
    <w:rsid w:val="006378DA"/>
    <w:rsid w:val="00637EE7"/>
    <w:rsid w:val="0064489E"/>
    <w:rsid w:val="00645C80"/>
    <w:rsid w:val="00647912"/>
    <w:rsid w:val="00650380"/>
    <w:rsid w:val="0065050C"/>
    <w:rsid w:val="006515F1"/>
    <w:rsid w:val="00653B07"/>
    <w:rsid w:val="0065467C"/>
    <w:rsid w:val="00660340"/>
    <w:rsid w:val="0066163D"/>
    <w:rsid w:val="0066271B"/>
    <w:rsid w:val="00663BD8"/>
    <w:rsid w:val="006648CD"/>
    <w:rsid w:val="0067412A"/>
    <w:rsid w:val="0067471F"/>
    <w:rsid w:val="00674BB2"/>
    <w:rsid w:val="006759A4"/>
    <w:rsid w:val="006761FD"/>
    <w:rsid w:val="0067699A"/>
    <w:rsid w:val="0068062A"/>
    <w:rsid w:val="00682E33"/>
    <w:rsid w:val="00683118"/>
    <w:rsid w:val="006907F2"/>
    <w:rsid w:val="00691032"/>
    <w:rsid w:val="00692070"/>
    <w:rsid w:val="006A0432"/>
    <w:rsid w:val="006A149B"/>
    <w:rsid w:val="006A712E"/>
    <w:rsid w:val="006A73FD"/>
    <w:rsid w:val="006B0653"/>
    <w:rsid w:val="006B162F"/>
    <w:rsid w:val="006B2F2A"/>
    <w:rsid w:val="006B7D8C"/>
    <w:rsid w:val="006B7FC2"/>
    <w:rsid w:val="006C0DCD"/>
    <w:rsid w:val="006C1D43"/>
    <w:rsid w:val="006C1E40"/>
    <w:rsid w:val="006C4203"/>
    <w:rsid w:val="006C761E"/>
    <w:rsid w:val="006D04D6"/>
    <w:rsid w:val="006D415B"/>
    <w:rsid w:val="006D4AC3"/>
    <w:rsid w:val="006D526C"/>
    <w:rsid w:val="006E0673"/>
    <w:rsid w:val="006E33D9"/>
    <w:rsid w:val="006E3C25"/>
    <w:rsid w:val="006E4E92"/>
    <w:rsid w:val="006E78FD"/>
    <w:rsid w:val="006F05B1"/>
    <w:rsid w:val="00700351"/>
    <w:rsid w:val="007018B7"/>
    <w:rsid w:val="00701AC9"/>
    <w:rsid w:val="00705188"/>
    <w:rsid w:val="00706853"/>
    <w:rsid w:val="007069ED"/>
    <w:rsid w:val="00706DD4"/>
    <w:rsid w:val="00710D1C"/>
    <w:rsid w:val="0071156B"/>
    <w:rsid w:val="00717756"/>
    <w:rsid w:val="0072474A"/>
    <w:rsid w:val="00725408"/>
    <w:rsid w:val="00725C14"/>
    <w:rsid w:val="0072785A"/>
    <w:rsid w:val="00731440"/>
    <w:rsid w:val="00733D1B"/>
    <w:rsid w:val="00740439"/>
    <w:rsid w:val="00740888"/>
    <w:rsid w:val="00743857"/>
    <w:rsid w:val="00747847"/>
    <w:rsid w:val="00750EBA"/>
    <w:rsid w:val="0075316C"/>
    <w:rsid w:val="00755ED9"/>
    <w:rsid w:val="0076314A"/>
    <w:rsid w:val="0076508D"/>
    <w:rsid w:val="007676DE"/>
    <w:rsid w:val="00770331"/>
    <w:rsid w:val="00772936"/>
    <w:rsid w:val="00774239"/>
    <w:rsid w:val="00775397"/>
    <w:rsid w:val="0077662D"/>
    <w:rsid w:val="00777992"/>
    <w:rsid w:val="00784D5D"/>
    <w:rsid w:val="0079013C"/>
    <w:rsid w:val="007927F5"/>
    <w:rsid w:val="00796327"/>
    <w:rsid w:val="00796D2C"/>
    <w:rsid w:val="007978C5"/>
    <w:rsid w:val="007A3EDB"/>
    <w:rsid w:val="007B4259"/>
    <w:rsid w:val="007B4C06"/>
    <w:rsid w:val="007B59D8"/>
    <w:rsid w:val="007B5FE5"/>
    <w:rsid w:val="007C09AC"/>
    <w:rsid w:val="007C4C5B"/>
    <w:rsid w:val="007D3843"/>
    <w:rsid w:val="007D74F4"/>
    <w:rsid w:val="007D7C11"/>
    <w:rsid w:val="007E040F"/>
    <w:rsid w:val="007E0636"/>
    <w:rsid w:val="007E2352"/>
    <w:rsid w:val="007E5745"/>
    <w:rsid w:val="007E6F99"/>
    <w:rsid w:val="007E7040"/>
    <w:rsid w:val="007F17F0"/>
    <w:rsid w:val="007F24B6"/>
    <w:rsid w:val="007F4776"/>
    <w:rsid w:val="007F5DF0"/>
    <w:rsid w:val="007F6DF6"/>
    <w:rsid w:val="00801BA6"/>
    <w:rsid w:val="00811416"/>
    <w:rsid w:val="00812C10"/>
    <w:rsid w:val="00815D29"/>
    <w:rsid w:val="00821BBE"/>
    <w:rsid w:val="0082652D"/>
    <w:rsid w:val="008303A6"/>
    <w:rsid w:val="00831FA2"/>
    <w:rsid w:val="00832733"/>
    <w:rsid w:val="0083680A"/>
    <w:rsid w:val="00842499"/>
    <w:rsid w:val="00842E3A"/>
    <w:rsid w:val="008459E3"/>
    <w:rsid w:val="00847E8A"/>
    <w:rsid w:val="008501A3"/>
    <w:rsid w:val="00854281"/>
    <w:rsid w:val="00854B7C"/>
    <w:rsid w:val="00855040"/>
    <w:rsid w:val="00860CF4"/>
    <w:rsid w:val="008664A2"/>
    <w:rsid w:val="0086776E"/>
    <w:rsid w:val="00871E16"/>
    <w:rsid w:val="00872F50"/>
    <w:rsid w:val="00874365"/>
    <w:rsid w:val="0087450F"/>
    <w:rsid w:val="00875E5A"/>
    <w:rsid w:val="008805AA"/>
    <w:rsid w:val="00881E62"/>
    <w:rsid w:val="00883FF4"/>
    <w:rsid w:val="00894D01"/>
    <w:rsid w:val="008976D9"/>
    <w:rsid w:val="00897BDF"/>
    <w:rsid w:val="008A1E97"/>
    <w:rsid w:val="008A25A6"/>
    <w:rsid w:val="008B0680"/>
    <w:rsid w:val="008B1FC8"/>
    <w:rsid w:val="008B37FD"/>
    <w:rsid w:val="008B6767"/>
    <w:rsid w:val="008B67E9"/>
    <w:rsid w:val="008C0440"/>
    <w:rsid w:val="008C05CF"/>
    <w:rsid w:val="008C1400"/>
    <w:rsid w:val="008C54B7"/>
    <w:rsid w:val="008D1317"/>
    <w:rsid w:val="008D3123"/>
    <w:rsid w:val="008E0DE5"/>
    <w:rsid w:val="008E7578"/>
    <w:rsid w:val="008F28B1"/>
    <w:rsid w:val="008F3CD8"/>
    <w:rsid w:val="008F7B5F"/>
    <w:rsid w:val="00901844"/>
    <w:rsid w:val="0090455C"/>
    <w:rsid w:val="00906BD1"/>
    <w:rsid w:val="009105E1"/>
    <w:rsid w:val="0091078D"/>
    <w:rsid w:val="00923596"/>
    <w:rsid w:val="009246DD"/>
    <w:rsid w:val="0093431C"/>
    <w:rsid w:val="00940667"/>
    <w:rsid w:val="00941128"/>
    <w:rsid w:val="00942D93"/>
    <w:rsid w:val="00943552"/>
    <w:rsid w:val="009454DE"/>
    <w:rsid w:val="00947939"/>
    <w:rsid w:val="009545B6"/>
    <w:rsid w:val="00955B20"/>
    <w:rsid w:val="00956EC5"/>
    <w:rsid w:val="00964DE6"/>
    <w:rsid w:val="0096513E"/>
    <w:rsid w:val="009665BF"/>
    <w:rsid w:val="00970B3C"/>
    <w:rsid w:val="00971485"/>
    <w:rsid w:val="009716BD"/>
    <w:rsid w:val="0097360E"/>
    <w:rsid w:val="00974385"/>
    <w:rsid w:val="00980B3C"/>
    <w:rsid w:val="0098483C"/>
    <w:rsid w:val="00986B21"/>
    <w:rsid w:val="00990253"/>
    <w:rsid w:val="00990DB4"/>
    <w:rsid w:val="009944D6"/>
    <w:rsid w:val="009958CB"/>
    <w:rsid w:val="00997C40"/>
    <w:rsid w:val="009A0D66"/>
    <w:rsid w:val="009B2F7D"/>
    <w:rsid w:val="009B31B2"/>
    <w:rsid w:val="009B3956"/>
    <w:rsid w:val="009C54FA"/>
    <w:rsid w:val="009C670F"/>
    <w:rsid w:val="009C723F"/>
    <w:rsid w:val="009D0487"/>
    <w:rsid w:val="009D102B"/>
    <w:rsid w:val="009D1FFB"/>
    <w:rsid w:val="009D21BE"/>
    <w:rsid w:val="009D22EB"/>
    <w:rsid w:val="009D2CF7"/>
    <w:rsid w:val="009D42CC"/>
    <w:rsid w:val="009D7430"/>
    <w:rsid w:val="009D7632"/>
    <w:rsid w:val="009E02D5"/>
    <w:rsid w:val="009E3813"/>
    <w:rsid w:val="009F05D9"/>
    <w:rsid w:val="009F0ED6"/>
    <w:rsid w:val="009F477B"/>
    <w:rsid w:val="00A023CC"/>
    <w:rsid w:val="00A048A5"/>
    <w:rsid w:val="00A04EB6"/>
    <w:rsid w:val="00A10524"/>
    <w:rsid w:val="00A11AC5"/>
    <w:rsid w:val="00A11DB1"/>
    <w:rsid w:val="00A13318"/>
    <w:rsid w:val="00A15AF4"/>
    <w:rsid w:val="00A174A1"/>
    <w:rsid w:val="00A20A7A"/>
    <w:rsid w:val="00A21EDB"/>
    <w:rsid w:val="00A31FDE"/>
    <w:rsid w:val="00A325A4"/>
    <w:rsid w:val="00A32674"/>
    <w:rsid w:val="00A32D87"/>
    <w:rsid w:val="00A35E73"/>
    <w:rsid w:val="00A403C5"/>
    <w:rsid w:val="00A41940"/>
    <w:rsid w:val="00A41BEA"/>
    <w:rsid w:val="00A44878"/>
    <w:rsid w:val="00A4533F"/>
    <w:rsid w:val="00A47531"/>
    <w:rsid w:val="00A47733"/>
    <w:rsid w:val="00A47AA5"/>
    <w:rsid w:val="00A552D6"/>
    <w:rsid w:val="00A5614F"/>
    <w:rsid w:val="00A57F54"/>
    <w:rsid w:val="00A6054A"/>
    <w:rsid w:val="00A6127E"/>
    <w:rsid w:val="00A61C11"/>
    <w:rsid w:val="00A62F2B"/>
    <w:rsid w:val="00A6464D"/>
    <w:rsid w:val="00A65DF8"/>
    <w:rsid w:val="00A669FD"/>
    <w:rsid w:val="00A727A8"/>
    <w:rsid w:val="00A76733"/>
    <w:rsid w:val="00A80818"/>
    <w:rsid w:val="00A909FA"/>
    <w:rsid w:val="00A90F34"/>
    <w:rsid w:val="00A91C14"/>
    <w:rsid w:val="00A94E66"/>
    <w:rsid w:val="00AA3F35"/>
    <w:rsid w:val="00AA6CCD"/>
    <w:rsid w:val="00AB3F38"/>
    <w:rsid w:val="00AB76C8"/>
    <w:rsid w:val="00AC107F"/>
    <w:rsid w:val="00AC21A5"/>
    <w:rsid w:val="00AC62CF"/>
    <w:rsid w:val="00AD07E7"/>
    <w:rsid w:val="00AD28CB"/>
    <w:rsid w:val="00AD540E"/>
    <w:rsid w:val="00AE25EB"/>
    <w:rsid w:val="00AE366E"/>
    <w:rsid w:val="00AE438C"/>
    <w:rsid w:val="00AE6A54"/>
    <w:rsid w:val="00AF0F5D"/>
    <w:rsid w:val="00AF52DE"/>
    <w:rsid w:val="00AF7E8C"/>
    <w:rsid w:val="00B00B0E"/>
    <w:rsid w:val="00B00E23"/>
    <w:rsid w:val="00B037E8"/>
    <w:rsid w:val="00B03CC7"/>
    <w:rsid w:val="00B03CC9"/>
    <w:rsid w:val="00B05C53"/>
    <w:rsid w:val="00B122F3"/>
    <w:rsid w:val="00B2311E"/>
    <w:rsid w:val="00B23FD6"/>
    <w:rsid w:val="00B26CEE"/>
    <w:rsid w:val="00B31B50"/>
    <w:rsid w:val="00B31F80"/>
    <w:rsid w:val="00B32055"/>
    <w:rsid w:val="00B325B9"/>
    <w:rsid w:val="00B33F7A"/>
    <w:rsid w:val="00B353E9"/>
    <w:rsid w:val="00B36274"/>
    <w:rsid w:val="00B379ED"/>
    <w:rsid w:val="00B419CF"/>
    <w:rsid w:val="00B4439D"/>
    <w:rsid w:val="00B473E1"/>
    <w:rsid w:val="00B53156"/>
    <w:rsid w:val="00B53552"/>
    <w:rsid w:val="00B65801"/>
    <w:rsid w:val="00B671DC"/>
    <w:rsid w:val="00B74656"/>
    <w:rsid w:val="00B833F2"/>
    <w:rsid w:val="00B87A3D"/>
    <w:rsid w:val="00B90CAE"/>
    <w:rsid w:val="00B92B95"/>
    <w:rsid w:val="00BA532D"/>
    <w:rsid w:val="00BA6212"/>
    <w:rsid w:val="00BA6627"/>
    <w:rsid w:val="00BA6BB5"/>
    <w:rsid w:val="00BB0CD6"/>
    <w:rsid w:val="00BB1B23"/>
    <w:rsid w:val="00BB1BF6"/>
    <w:rsid w:val="00BB38A7"/>
    <w:rsid w:val="00BB6BE2"/>
    <w:rsid w:val="00BC6129"/>
    <w:rsid w:val="00BD0C93"/>
    <w:rsid w:val="00BD3B1B"/>
    <w:rsid w:val="00BD3C79"/>
    <w:rsid w:val="00BD5445"/>
    <w:rsid w:val="00BE038A"/>
    <w:rsid w:val="00BE3423"/>
    <w:rsid w:val="00BE36C1"/>
    <w:rsid w:val="00BE52DF"/>
    <w:rsid w:val="00BE6544"/>
    <w:rsid w:val="00BF44F4"/>
    <w:rsid w:val="00BF4919"/>
    <w:rsid w:val="00BF4A50"/>
    <w:rsid w:val="00C01F45"/>
    <w:rsid w:val="00C02BED"/>
    <w:rsid w:val="00C05548"/>
    <w:rsid w:val="00C0754E"/>
    <w:rsid w:val="00C07B27"/>
    <w:rsid w:val="00C07DDD"/>
    <w:rsid w:val="00C20594"/>
    <w:rsid w:val="00C231BE"/>
    <w:rsid w:val="00C243CD"/>
    <w:rsid w:val="00C24770"/>
    <w:rsid w:val="00C27D93"/>
    <w:rsid w:val="00C33D57"/>
    <w:rsid w:val="00C3593E"/>
    <w:rsid w:val="00C366FB"/>
    <w:rsid w:val="00C3692A"/>
    <w:rsid w:val="00C410EF"/>
    <w:rsid w:val="00C43D88"/>
    <w:rsid w:val="00C47403"/>
    <w:rsid w:val="00C5300F"/>
    <w:rsid w:val="00C53E2D"/>
    <w:rsid w:val="00C55600"/>
    <w:rsid w:val="00C56550"/>
    <w:rsid w:val="00C572D7"/>
    <w:rsid w:val="00C61D88"/>
    <w:rsid w:val="00C678B4"/>
    <w:rsid w:val="00C70536"/>
    <w:rsid w:val="00C728F6"/>
    <w:rsid w:val="00C85681"/>
    <w:rsid w:val="00C9066B"/>
    <w:rsid w:val="00C925E4"/>
    <w:rsid w:val="00C949B2"/>
    <w:rsid w:val="00CA7616"/>
    <w:rsid w:val="00CB2568"/>
    <w:rsid w:val="00CB3149"/>
    <w:rsid w:val="00CB5774"/>
    <w:rsid w:val="00CB5D21"/>
    <w:rsid w:val="00CC066E"/>
    <w:rsid w:val="00CC0C95"/>
    <w:rsid w:val="00CC34E5"/>
    <w:rsid w:val="00CC6D2D"/>
    <w:rsid w:val="00CC72EB"/>
    <w:rsid w:val="00CC7C13"/>
    <w:rsid w:val="00CD05C5"/>
    <w:rsid w:val="00CD4229"/>
    <w:rsid w:val="00CD68F1"/>
    <w:rsid w:val="00CE04B8"/>
    <w:rsid w:val="00CE126E"/>
    <w:rsid w:val="00CE4668"/>
    <w:rsid w:val="00CE4CDA"/>
    <w:rsid w:val="00CF00AC"/>
    <w:rsid w:val="00CF2CD9"/>
    <w:rsid w:val="00CF2DCA"/>
    <w:rsid w:val="00CF5402"/>
    <w:rsid w:val="00D02160"/>
    <w:rsid w:val="00D0520A"/>
    <w:rsid w:val="00D05358"/>
    <w:rsid w:val="00D05801"/>
    <w:rsid w:val="00D1518D"/>
    <w:rsid w:val="00D1714E"/>
    <w:rsid w:val="00D23575"/>
    <w:rsid w:val="00D23FCF"/>
    <w:rsid w:val="00D24891"/>
    <w:rsid w:val="00D259D5"/>
    <w:rsid w:val="00D25E0F"/>
    <w:rsid w:val="00D26444"/>
    <w:rsid w:val="00D3076B"/>
    <w:rsid w:val="00D3615C"/>
    <w:rsid w:val="00D4191E"/>
    <w:rsid w:val="00D5077F"/>
    <w:rsid w:val="00D51CD2"/>
    <w:rsid w:val="00D52F60"/>
    <w:rsid w:val="00D5621E"/>
    <w:rsid w:val="00D566BB"/>
    <w:rsid w:val="00D572E2"/>
    <w:rsid w:val="00D6110C"/>
    <w:rsid w:val="00D6154E"/>
    <w:rsid w:val="00D617C4"/>
    <w:rsid w:val="00D646B2"/>
    <w:rsid w:val="00D72EEE"/>
    <w:rsid w:val="00D81C29"/>
    <w:rsid w:val="00D82D6E"/>
    <w:rsid w:val="00D832A9"/>
    <w:rsid w:val="00D90C0D"/>
    <w:rsid w:val="00D91878"/>
    <w:rsid w:val="00D920A3"/>
    <w:rsid w:val="00D94D0B"/>
    <w:rsid w:val="00D96865"/>
    <w:rsid w:val="00D9743E"/>
    <w:rsid w:val="00D977C5"/>
    <w:rsid w:val="00DA65AA"/>
    <w:rsid w:val="00DA6B95"/>
    <w:rsid w:val="00DA7448"/>
    <w:rsid w:val="00DA7978"/>
    <w:rsid w:val="00DA7EDD"/>
    <w:rsid w:val="00DB215F"/>
    <w:rsid w:val="00DB51ED"/>
    <w:rsid w:val="00DB71F1"/>
    <w:rsid w:val="00DC08C8"/>
    <w:rsid w:val="00DC09F0"/>
    <w:rsid w:val="00DD1F91"/>
    <w:rsid w:val="00DD28C7"/>
    <w:rsid w:val="00DD463E"/>
    <w:rsid w:val="00DD704B"/>
    <w:rsid w:val="00DD73E7"/>
    <w:rsid w:val="00DE0AB9"/>
    <w:rsid w:val="00DE2294"/>
    <w:rsid w:val="00DE3030"/>
    <w:rsid w:val="00DE791F"/>
    <w:rsid w:val="00DF0084"/>
    <w:rsid w:val="00DF56D9"/>
    <w:rsid w:val="00DF7B0B"/>
    <w:rsid w:val="00DF7E8D"/>
    <w:rsid w:val="00E054AE"/>
    <w:rsid w:val="00E0597F"/>
    <w:rsid w:val="00E06895"/>
    <w:rsid w:val="00E0713E"/>
    <w:rsid w:val="00E122B9"/>
    <w:rsid w:val="00E14FE7"/>
    <w:rsid w:val="00E15081"/>
    <w:rsid w:val="00E15460"/>
    <w:rsid w:val="00E171B4"/>
    <w:rsid w:val="00E34D43"/>
    <w:rsid w:val="00E37236"/>
    <w:rsid w:val="00E42158"/>
    <w:rsid w:val="00E4244A"/>
    <w:rsid w:val="00E455B8"/>
    <w:rsid w:val="00E461B5"/>
    <w:rsid w:val="00E50C85"/>
    <w:rsid w:val="00E5163D"/>
    <w:rsid w:val="00E5247C"/>
    <w:rsid w:val="00E61183"/>
    <w:rsid w:val="00E6259F"/>
    <w:rsid w:val="00E62D5E"/>
    <w:rsid w:val="00E674BE"/>
    <w:rsid w:val="00E72F8E"/>
    <w:rsid w:val="00E73B87"/>
    <w:rsid w:val="00E74814"/>
    <w:rsid w:val="00E7672F"/>
    <w:rsid w:val="00E85C02"/>
    <w:rsid w:val="00E872D0"/>
    <w:rsid w:val="00E97626"/>
    <w:rsid w:val="00EA0230"/>
    <w:rsid w:val="00EA28E1"/>
    <w:rsid w:val="00EA2DCA"/>
    <w:rsid w:val="00EA358E"/>
    <w:rsid w:val="00EA39BB"/>
    <w:rsid w:val="00EA50F6"/>
    <w:rsid w:val="00EA585C"/>
    <w:rsid w:val="00EB0B8B"/>
    <w:rsid w:val="00EB2A39"/>
    <w:rsid w:val="00EB52E0"/>
    <w:rsid w:val="00EB75C2"/>
    <w:rsid w:val="00EC303F"/>
    <w:rsid w:val="00EC3183"/>
    <w:rsid w:val="00EC5E5E"/>
    <w:rsid w:val="00ED03F7"/>
    <w:rsid w:val="00ED1016"/>
    <w:rsid w:val="00ED5317"/>
    <w:rsid w:val="00ED65F7"/>
    <w:rsid w:val="00EE24EB"/>
    <w:rsid w:val="00EE2CF3"/>
    <w:rsid w:val="00EE60C5"/>
    <w:rsid w:val="00EF1548"/>
    <w:rsid w:val="00EF30AB"/>
    <w:rsid w:val="00EF617D"/>
    <w:rsid w:val="00EF6706"/>
    <w:rsid w:val="00F02A34"/>
    <w:rsid w:val="00F04C4F"/>
    <w:rsid w:val="00F07F9B"/>
    <w:rsid w:val="00F1445C"/>
    <w:rsid w:val="00F164C7"/>
    <w:rsid w:val="00F17648"/>
    <w:rsid w:val="00F2100B"/>
    <w:rsid w:val="00F21F17"/>
    <w:rsid w:val="00F2677F"/>
    <w:rsid w:val="00F35E5A"/>
    <w:rsid w:val="00F36451"/>
    <w:rsid w:val="00F37F90"/>
    <w:rsid w:val="00F4020B"/>
    <w:rsid w:val="00F423A4"/>
    <w:rsid w:val="00F43473"/>
    <w:rsid w:val="00F4348F"/>
    <w:rsid w:val="00F43E87"/>
    <w:rsid w:val="00F4475D"/>
    <w:rsid w:val="00F450D8"/>
    <w:rsid w:val="00F52F0D"/>
    <w:rsid w:val="00F52FF5"/>
    <w:rsid w:val="00F55BE0"/>
    <w:rsid w:val="00F645F8"/>
    <w:rsid w:val="00F6556E"/>
    <w:rsid w:val="00F74C9B"/>
    <w:rsid w:val="00F800D7"/>
    <w:rsid w:val="00F81864"/>
    <w:rsid w:val="00F8229C"/>
    <w:rsid w:val="00F83109"/>
    <w:rsid w:val="00F84EAF"/>
    <w:rsid w:val="00F95EBA"/>
    <w:rsid w:val="00F97F53"/>
    <w:rsid w:val="00FA166C"/>
    <w:rsid w:val="00FA6381"/>
    <w:rsid w:val="00FA6860"/>
    <w:rsid w:val="00FB1989"/>
    <w:rsid w:val="00FB410D"/>
    <w:rsid w:val="00FB4AC6"/>
    <w:rsid w:val="00FB4E60"/>
    <w:rsid w:val="00FB619F"/>
    <w:rsid w:val="00FB79E4"/>
    <w:rsid w:val="00FC095E"/>
    <w:rsid w:val="00FC1677"/>
    <w:rsid w:val="00FC2222"/>
    <w:rsid w:val="00FC357E"/>
    <w:rsid w:val="00FC4A7C"/>
    <w:rsid w:val="00FC5A91"/>
    <w:rsid w:val="00FC70BB"/>
    <w:rsid w:val="00FC7FCD"/>
    <w:rsid w:val="00FD1FB0"/>
    <w:rsid w:val="00FD22B9"/>
    <w:rsid w:val="00FD4C5B"/>
    <w:rsid w:val="00FD5DAE"/>
    <w:rsid w:val="00FD6CF1"/>
    <w:rsid w:val="00FD75B5"/>
    <w:rsid w:val="00FE017F"/>
    <w:rsid w:val="00FE1FB6"/>
    <w:rsid w:val="00FE38E9"/>
    <w:rsid w:val="00FE3B14"/>
    <w:rsid w:val="00FF0D7E"/>
    <w:rsid w:val="00FF0EEE"/>
    <w:rsid w:val="00FF2FBA"/>
    <w:rsid w:val="00FF37F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83A78E"/>
  <w15:docId w15:val="{E334FD0D-3687-4790-A3F2-2852CEC86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A04EB6"/>
  </w:style>
  <w:style w:type="paragraph" w:styleId="Titolo1">
    <w:name w:val="heading 1"/>
    <w:basedOn w:val="Normale"/>
    <w:next w:val="Normale"/>
    <w:qFormat/>
    <w:pPr>
      <w:keepNext/>
      <w:spacing w:before="240" w:after="60"/>
      <w:outlineLvl w:val="0"/>
    </w:pPr>
    <w:rPr>
      <w:rFonts w:ascii="Arial" w:hAnsi="Arial"/>
      <w:b/>
      <w:kern w:val="28"/>
      <w:sz w:val="28"/>
    </w:rPr>
  </w:style>
  <w:style w:type="paragraph" w:styleId="Titolo2">
    <w:name w:val="heading 2"/>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1"/>
    </w:pPr>
    <w:rPr>
      <w:b/>
    </w:rPr>
  </w:style>
  <w:style w:type="paragraph" w:styleId="Titolo3">
    <w:name w:val="heading 3"/>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2"/>
    </w:pPr>
    <w:rPr>
      <w:rFonts w:ascii="Arial" w:hAnsi="Arial"/>
      <w:b/>
      <w:sz w:val="36"/>
    </w:rPr>
  </w:style>
  <w:style w:type="paragraph" w:styleId="Titolo4">
    <w:name w:val="heading 4"/>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3"/>
    </w:pPr>
    <w:rPr>
      <w:rFonts w:ascii="Arial" w:hAnsi="Arial"/>
      <w:sz w:val="32"/>
    </w:rPr>
  </w:style>
  <w:style w:type="paragraph" w:styleId="Titolo5">
    <w:name w:val="heading 5"/>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outlineLvl w:val="4"/>
    </w:pPr>
    <w:rPr>
      <w:b/>
    </w:rPr>
  </w:style>
  <w:style w:type="paragraph" w:styleId="Titolo6">
    <w:name w:val="heading 6"/>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5"/>
    </w:pPr>
    <w:rPr>
      <w:rFonts w:ascii="Arial" w:hAnsi="Arial"/>
      <w:b/>
      <w:sz w:val="32"/>
    </w:rPr>
  </w:style>
  <w:style w:type="paragraph" w:styleId="Titolo7">
    <w:name w:val="heading 7"/>
    <w:basedOn w:val="Normale"/>
    <w:next w:val="Normale"/>
    <w:qFormat/>
    <w:pPr>
      <w:keepNext/>
      <w:ind w:right="1133"/>
      <w:jc w:val="center"/>
      <w:outlineLvl w:val="6"/>
    </w:pPr>
    <w:rPr>
      <w:b/>
      <w:sz w:val="24"/>
    </w:rPr>
  </w:style>
  <w:style w:type="paragraph" w:styleId="Titolo8">
    <w:name w:val="heading 8"/>
    <w:basedOn w:val="Normale"/>
    <w:next w:val="Normale"/>
    <w:qFormat/>
    <w:pPr>
      <w:keepNext/>
      <w:pBdr>
        <w:top w:val="single" w:sz="6" w:space="1" w:color="auto"/>
        <w:left w:val="single" w:sz="6" w:space="1" w:color="auto"/>
        <w:bottom w:val="single" w:sz="6" w:space="1" w:color="auto"/>
        <w:right w:val="single" w:sz="6" w:space="1" w:color="auto"/>
      </w:pBdr>
      <w:shd w:val="pct10" w:color="auto" w:fill="auto"/>
      <w:ind w:right="1133"/>
      <w:jc w:val="center"/>
      <w:outlineLvl w:val="7"/>
    </w:pPr>
    <w:rPr>
      <w:sz w:val="28"/>
    </w:rPr>
  </w:style>
  <w:style w:type="paragraph" w:styleId="Titolo9">
    <w:name w:val="heading 9"/>
    <w:basedOn w:val="Normale"/>
    <w:next w:val="Normale"/>
    <w:qFormat/>
    <w:pPr>
      <w:keepNext/>
      <w:ind w:right="1133"/>
      <w:outlineLvl w:val="8"/>
    </w:pPr>
    <w:rPr>
      <w:b/>
      <w:bCs/>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pPr>
      <w:tabs>
        <w:tab w:val="center" w:pos="4819"/>
        <w:tab w:val="right" w:pos="9638"/>
      </w:tabs>
    </w:pPr>
  </w:style>
  <w:style w:type="character" w:styleId="Numeropagina">
    <w:name w:val="page number"/>
    <w:basedOn w:val="Carpredefinitoparagrafo"/>
  </w:style>
  <w:style w:type="character" w:styleId="Collegamentoipertestuale">
    <w:name w:val="Hyperlink"/>
    <w:rPr>
      <w:color w:val="0000FF"/>
      <w:u w:val="single"/>
    </w:rPr>
  </w:style>
  <w:style w:type="paragraph" w:customStyle="1" w:styleId="Corpodeltesto">
    <w:name w:val="Corpo del testo"/>
    <w:basedOn w:val="Normale"/>
    <w:pPr>
      <w:ind w:right="1133"/>
      <w:jc w:val="both"/>
    </w:pPr>
    <w:rPr>
      <w:sz w:val="22"/>
    </w:rPr>
  </w:style>
  <w:style w:type="paragraph" w:styleId="Testonotaapidipagina">
    <w:name w:val="footnote text"/>
    <w:basedOn w:val="Normale"/>
    <w:semiHidden/>
  </w:style>
  <w:style w:type="character" w:styleId="Rimandonotaapidipagina">
    <w:name w:val="footnote reference"/>
    <w:semiHidden/>
    <w:rPr>
      <w:vertAlign w:val="superscript"/>
    </w:rPr>
  </w:style>
  <w:style w:type="paragraph" w:styleId="Intestazione">
    <w:name w:val="header"/>
    <w:basedOn w:val="Normale"/>
    <w:pPr>
      <w:tabs>
        <w:tab w:val="center" w:pos="4819"/>
        <w:tab w:val="right" w:pos="9638"/>
      </w:tabs>
    </w:pPr>
  </w:style>
  <w:style w:type="table" w:styleId="Grigliatabella">
    <w:name w:val="Table Grid"/>
    <w:basedOn w:val="Tabellanormale"/>
    <w:rsid w:val="00F267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fumetto">
    <w:name w:val="Balloon Text"/>
    <w:basedOn w:val="Normale"/>
    <w:semiHidden/>
    <w:rsid w:val="00D4191E"/>
    <w:rPr>
      <w:rFonts w:ascii="Tahoma" w:hAnsi="Tahoma" w:cs="Tahoma"/>
      <w:sz w:val="16"/>
      <w:szCs w:val="16"/>
    </w:rPr>
  </w:style>
  <w:style w:type="paragraph" w:customStyle="1" w:styleId="Titololt">
    <w:name w:val="Titolo lt"/>
    <w:basedOn w:val="Normale"/>
    <w:next w:val="Normale"/>
    <w:rsid w:val="008F7B5F"/>
    <w:pPr>
      <w:keepNext/>
      <w:spacing w:before="240"/>
    </w:pPr>
    <w:rPr>
      <w:rFonts w:ascii="Futura Std Book" w:hAnsi="Futura Std Book"/>
      <w:b/>
      <w:bCs/>
      <w:sz w:val="18"/>
      <w:szCs w:val="24"/>
    </w:rPr>
  </w:style>
  <w:style w:type="paragraph" w:customStyle="1" w:styleId="Normalelt">
    <w:name w:val="Normale lt"/>
    <w:basedOn w:val="Normale"/>
    <w:rsid w:val="008F7B5F"/>
    <w:pPr>
      <w:spacing w:before="120" w:after="120" w:line="360" w:lineRule="exact"/>
    </w:pPr>
    <w:rPr>
      <w:rFonts w:ascii="Arial" w:hAnsi="Arial" w:cs="Arial"/>
      <w:szCs w:val="24"/>
    </w:rPr>
  </w:style>
  <w:style w:type="paragraph" w:customStyle="1" w:styleId="nomefirma">
    <w:name w:val="nome firma"/>
    <w:basedOn w:val="Normale"/>
    <w:rsid w:val="008F7B5F"/>
    <w:pPr>
      <w:spacing w:line="360" w:lineRule="exact"/>
      <w:ind w:left="4309"/>
      <w:jc w:val="center"/>
    </w:pPr>
    <w:rPr>
      <w:rFonts w:ascii="Futura Std Book" w:hAnsi="Futura Std Book"/>
      <w:sz w:val="18"/>
    </w:rPr>
  </w:style>
  <w:style w:type="paragraph" w:styleId="Titolo">
    <w:name w:val="Title"/>
    <w:basedOn w:val="Normale"/>
    <w:qFormat/>
    <w:rsid w:val="008F7B5F"/>
    <w:pPr>
      <w:jc w:val="center"/>
    </w:pPr>
    <w:rPr>
      <w:b/>
      <w:bCs/>
      <w:sz w:val="24"/>
      <w:szCs w:val="24"/>
    </w:rPr>
  </w:style>
  <w:style w:type="paragraph" w:styleId="Paragrafoelenco">
    <w:name w:val="List Paragraph"/>
    <w:basedOn w:val="Normale"/>
    <w:uiPriority w:val="1"/>
    <w:qFormat/>
    <w:rsid w:val="008F7B5F"/>
    <w:pPr>
      <w:ind w:left="708"/>
    </w:pPr>
    <w:rPr>
      <w:sz w:val="24"/>
      <w:szCs w:val="24"/>
    </w:rPr>
  </w:style>
  <w:style w:type="table" w:styleId="TabellaWeb1">
    <w:name w:val="Table Web 1"/>
    <w:basedOn w:val="Tabellanormale"/>
    <w:rsid w:val="007C4C5B"/>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eNormal">
    <w:name w:val="Table Normal"/>
    <w:uiPriority w:val="2"/>
    <w:semiHidden/>
    <w:qFormat/>
    <w:rsid w:val="00DD1F91"/>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spanboldcenterbig">
    <w:name w:val="span_bold_center_big"/>
    <w:basedOn w:val="Carpredefinitoparagrafo"/>
    <w:rsid w:val="002D786D"/>
  </w:style>
  <w:style w:type="paragraph" w:customStyle="1" w:styleId="Default">
    <w:name w:val="Default"/>
    <w:rsid w:val="0029332E"/>
    <w:pPr>
      <w:autoSpaceDE w:val="0"/>
      <w:autoSpaceDN w:val="0"/>
      <w:adjustRightInd w:val="0"/>
    </w:pPr>
    <w:rPr>
      <w:rFonts w:ascii="Corbel" w:hAnsi="Corbel" w:cs="Corbel"/>
      <w:color w:val="000000"/>
      <w:sz w:val="24"/>
      <w:szCs w:val="24"/>
    </w:rPr>
  </w:style>
  <w:style w:type="character" w:customStyle="1" w:styleId="Titolo60">
    <w:name w:val="Titolo #6_"/>
    <w:link w:val="Titolo61"/>
    <w:locked/>
    <w:rsid w:val="006E4E92"/>
    <w:rPr>
      <w:rFonts w:ascii="Arial" w:eastAsia="Arial" w:hAnsi="Arial" w:cs="Arial"/>
      <w:b/>
      <w:bCs/>
      <w:sz w:val="18"/>
      <w:szCs w:val="18"/>
      <w:shd w:val="clear" w:color="auto" w:fill="FFFFFF"/>
    </w:rPr>
  </w:style>
  <w:style w:type="paragraph" w:customStyle="1" w:styleId="Titolo61">
    <w:name w:val="Titolo #6"/>
    <w:basedOn w:val="Normale"/>
    <w:link w:val="Titolo60"/>
    <w:rsid w:val="006E4E92"/>
    <w:pPr>
      <w:widowControl w:val="0"/>
      <w:shd w:val="clear" w:color="auto" w:fill="FFFFFF"/>
      <w:spacing w:before="480" w:line="472" w:lineRule="exact"/>
      <w:jc w:val="center"/>
      <w:outlineLvl w:val="5"/>
    </w:pPr>
    <w:rPr>
      <w:rFonts w:ascii="Arial" w:eastAsia="Arial" w:hAnsi="Arial" w:cs="Arial"/>
      <w:b/>
      <w:bCs/>
      <w:sz w:val="18"/>
      <w:szCs w:val="18"/>
    </w:rPr>
  </w:style>
  <w:style w:type="paragraph" w:customStyle="1" w:styleId="Standard">
    <w:name w:val="Standard"/>
    <w:rsid w:val="00AE366E"/>
    <w:pPr>
      <w:suppressAutoHyphens/>
      <w:autoSpaceDN w:val="0"/>
      <w:spacing w:after="200" w:line="276" w:lineRule="auto"/>
      <w:textAlignment w:val="baseline"/>
    </w:pPr>
    <w:rPr>
      <w:rFonts w:ascii="Calibri" w:eastAsia="SimSun" w:hAnsi="Calibri" w:cs="F"/>
      <w:kern w:val="3"/>
      <w:sz w:val="22"/>
      <w:szCs w:val="22"/>
      <w:lang w:eastAsia="en-US"/>
    </w:rPr>
  </w:style>
  <w:style w:type="paragraph" w:styleId="Corpotesto">
    <w:name w:val="Body Text"/>
    <w:basedOn w:val="Normale"/>
    <w:link w:val="CorpotestoCarattere"/>
    <w:uiPriority w:val="1"/>
    <w:qFormat/>
    <w:rsid w:val="00E42158"/>
    <w:pPr>
      <w:widowControl w:val="0"/>
      <w:autoSpaceDE w:val="0"/>
      <w:autoSpaceDN w:val="0"/>
    </w:pPr>
    <w:rPr>
      <w:rFonts w:ascii="Arial" w:eastAsia="Arial" w:hAnsi="Arial" w:cs="Arial"/>
      <w:sz w:val="22"/>
      <w:szCs w:val="22"/>
      <w:lang w:bidi="it-IT"/>
    </w:rPr>
  </w:style>
  <w:style w:type="character" w:customStyle="1" w:styleId="CorpotestoCarattere">
    <w:name w:val="Corpo testo Carattere"/>
    <w:basedOn w:val="Carpredefinitoparagrafo"/>
    <w:link w:val="Corpotesto"/>
    <w:uiPriority w:val="1"/>
    <w:rsid w:val="00E42158"/>
    <w:rPr>
      <w:rFonts w:ascii="Arial" w:eastAsia="Arial" w:hAnsi="Arial" w:cs="Arial"/>
      <w:sz w:val="22"/>
      <w:szCs w:val="22"/>
      <w:lang w:bidi="it-IT"/>
    </w:rPr>
  </w:style>
  <w:style w:type="table" w:customStyle="1" w:styleId="Grigliatabella1">
    <w:name w:val="Griglia tabella1"/>
    <w:basedOn w:val="Tabellanormale"/>
    <w:next w:val="Grigliatabella"/>
    <w:rsid w:val="00015D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e"/>
    <w:uiPriority w:val="1"/>
    <w:qFormat/>
    <w:rsid w:val="0097360E"/>
    <w:pPr>
      <w:widowControl w:val="0"/>
      <w:autoSpaceDE w:val="0"/>
      <w:autoSpaceDN w:val="0"/>
    </w:pPr>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20098">
      <w:bodyDiv w:val="1"/>
      <w:marLeft w:val="0"/>
      <w:marRight w:val="0"/>
      <w:marTop w:val="0"/>
      <w:marBottom w:val="0"/>
      <w:divBdr>
        <w:top w:val="none" w:sz="0" w:space="0" w:color="auto"/>
        <w:left w:val="none" w:sz="0" w:space="0" w:color="auto"/>
        <w:bottom w:val="none" w:sz="0" w:space="0" w:color="auto"/>
        <w:right w:val="none" w:sz="0" w:space="0" w:color="auto"/>
      </w:divBdr>
      <w:divsChild>
        <w:div w:id="786004361">
          <w:marLeft w:val="1267"/>
          <w:marRight w:val="0"/>
          <w:marTop w:val="0"/>
          <w:marBottom w:val="0"/>
          <w:divBdr>
            <w:top w:val="none" w:sz="0" w:space="0" w:color="auto"/>
            <w:left w:val="none" w:sz="0" w:space="0" w:color="auto"/>
            <w:bottom w:val="none" w:sz="0" w:space="0" w:color="auto"/>
            <w:right w:val="none" w:sz="0" w:space="0" w:color="auto"/>
          </w:divBdr>
        </w:div>
        <w:div w:id="233319034">
          <w:marLeft w:val="1267"/>
          <w:marRight w:val="0"/>
          <w:marTop w:val="0"/>
          <w:marBottom w:val="0"/>
          <w:divBdr>
            <w:top w:val="none" w:sz="0" w:space="0" w:color="auto"/>
            <w:left w:val="none" w:sz="0" w:space="0" w:color="auto"/>
            <w:bottom w:val="none" w:sz="0" w:space="0" w:color="auto"/>
            <w:right w:val="none" w:sz="0" w:space="0" w:color="auto"/>
          </w:divBdr>
        </w:div>
        <w:div w:id="1504080994">
          <w:marLeft w:val="1267"/>
          <w:marRight w:val="0"/>
          <w:marTop w:val="0"/>
          <w:marBottom w:val="0"/>
          <w:divBdr>
            <w:top w:val="none" w:sz="0" w:space="0" w:color="auto"/>
            <w:left w:val="none" w:sz="0" w:space="0" w:color="auto"/>
            <w:bottom w:val="none" w:sz="0" w:space="0" w:color="auto"/>
            <w:right w:val="none" w:sz="0" w:space="0" w:color="auto"/>
          </w:divBdr>
        </w:div>
        <w:div w:id="1417822910">
          <w:marLeft w:val="1267"/>
          <w:marRight w:val="0"/>
          <w:marTop w:val="0"/>
          <w:marBottom w:val="0"/>
          <w:divBdr>
            <w:top w:val="none" w:sz="0" w:space="0" w:color="auto"/>
            <w:left w:val="none" w:sz="0" w:space="0" w:color="auto"/>
            <w:bottom w:val="none" w:sz="0" w:space="0" w:color="auto"/>
            <w:right w:val="none" w:sz="0" w:space="0" w:color="auto"/>
          </w:divBdr>
        </w:div>
      </w:divsChild>
    </w:div>
    <w:div w:id="625502241">
      <w:bodyDiv w:val="1"/>
      <w:marLeft w:val="0"/>
      <w:marRight w:val="0"/>
      <w:marTop w:val="0"/>
      <w:marBottom w:val="0"/>
      <w:divBdr>
        <w:top w:val="none" w:sz="0" w:space="0" w:color="auto"/>
        <w:left w:val="none" w:sz="0" w:space="0" w:color="auto"/>
        <w:bottom w:val="none" w:sz="0" w:space="0" w:color="auto"/>
        <w:right w:val="none" w:sz="0" w:space="0" w:color="auto"/>
      </w:divBdr>
    </w:div>
    <w:div w:id="637414161">
      <w:bodyDiv w:val="1"/>
      <w:marLeft w:val="0"/>
      <w:marRight w:val="0"/>
      <w:marTop w:val="0"/>
      <w:marBottom w:val="0"/>
      <w:divBdr>
        <w:top w:val="none" w:sz="0" w:space="0" w:color="auto"/>
        <w:left w:val="none" w:sz="0" w:space="0" w:color="auto"/>
        <w:bottom w:val="none" w:sz="0" w:space="0" w:color="auto"/>
        <w:right w:val="none" w:sz="0" w:space="0" w:color="auto"/>
      </w:divBdr>
    </w:div>
    <w:div w:id="1603344799">
      <w:bodyDiv w:val="1"/>
      <w:marLeft w:val="0"/>
      <w:marRight w:val="0"/>
      <w:marTop w:val="0"/>
      <w:marBottom w:val="0"/>
      <w:divBdr>
        <w:top w:val="none" w:sz="0" w:space="0" w:color="auto"/>
        <w:left w:val="none" w:sz="0" w:space="0" w:color="auto"/>
        <w:bottom w:val="none" w:sz="0" w:space="0" w:color="auto"/>
        <w:right w:val="none" w:sz="0" w:space="0" w:color="auto"/>
      </w:divBdr>
      <w:divsChild>
        <w:div w:id="1040738842">
          <w:marLeft w:val="1267"/>
          <w:marRight w:val="0"/>
          <w:marTop w:val="0"/>
          <w:marBottom w:val="0"/>
          <w:divBdr>
            <w:top w:val="none" w:sz="0" w:space="0" w:color="auto"/>
            <w:left w:val="none" w:sz="0" w:space="0" w:color="auto"/>
            <w:bottom w:val="none" w:sz="0" w:space="0" w:color="auto"/>
            <w:right w:val="none" w:sz="0" w:space="0" w:color="auto"/>
          </w:divBdr>
        </w:div>
        <w:div w:id="400829194">
          <w:marLeft w:val="1267"/>
          <w:marRight w:val="0"/>
          <w:marTop w:val="0"/>
          <w:marBottom w:val="0"/>
          <w:divBdr>
            <w:top w:val="none" w:sz="0" w:space="0" w:color="auto"/>
            <w:left w:val="none" w:sz="0" w:space="0" w:color="auto"/>
            <w:bottom w:val="none" w:sz="0" w:space="0" w:color="auto"/>
            <w:right w:val="none" w:sz="0" w:space="0" w:color="auto"/>
          </w:divBdr>
        </w:div>
        <w:div w:id="1940791990">
          <w:marLeft w:val="1267"/>
          <w:marRight w:val="0"/>
          <w:marTop w:val="0"/>
          <w:marBottom w:val="0"/>
          <w:divBdr>
            <w:top w:val="none" w:sz="0" w:space="0" w:color="auto"/>
            <w:left w:val="none" w:sz="0" w:space="0" w:color="auto"/>
            <w:bottom w:val="none" w:sz="0" w:space="0" w:color="auto"/>
            <w:right w:val="none" w:sz="0" w:space="0" w:color="auto"/>
          </w:divBdr>
        </w:div>
        <w:div w:id="2061131435">
          <w:marLeft w:val="1267"/>
          <w:marRight w:val="0"/>
          <w:marTop w:val="0"/>
          <w:marBottom w:val="0"/>
          <w:divBdr>
            <w:top w:val="none" w:sz="0" w:space="0" w:color="auto"/>
            <w:left w:val="none" w:sz="0" w:space="0" w:color="auto"/>
            <w:bottom w:val="none" w:sz="0" w:space="0" w:color="auto"/>
            <w:right w:val="none" w:sz="0" w:space="0" w:color="auto"/>
          </w:divBdr>
        </w:div>
      </w:divsChild>
    </w:div>
    <w:div w:id="1647735895">
      <w:bodyDiv w:val="1"/>
      <w:marLeft w:val="0"/>
      <w:marRight w:val="0"/>
      <w:marTop w:val="0"/>
      <w:marBottom w:val="0"/>
      <w:divBdr>
        <w:top w:val="none" w:sz="0" w:space="0" w:color="auto"/>
        <w:left w:val="none" w:sz="0" w:space="0" w:color="auto"/>
        <w:bottom w:val="none" w:sz="0" w:space="0" w:color="auto"/>
        <w:right w:val="none" w:sz="0" w:space="0" w:color="auto"/>
      </w:divBdr>
    </w:div>
    <w:div w:id="1712344634">
      <w:bodyDiv w:val="1"/>
      <w:marLeft w:val="0"/>
      <w:marRight w:val="0"/>
      <w:marTop w:val="0"/>
      <w:marBottom w:val="0"/>
      <w:divBdr>
        <w:top w:val="none" w:sz="0" w:space="0" w:color="auto"/>
        <w:left w:val="none" w:sz="0" w:space="0" w:color="auto"/>
        <w:bottom w:val="none" w:sz="0" w:space="0" w:color="auto"/>
        <w:right w:val="none" w:sz="0" w:space="0" w:color="auto"/>
      </w:divBdr>
    </w:div>
    <w:div w:id="1966959513">
      <w:bodyDiv w:val="1"/>
      <w:marLeft w:val="0"/>
      <w:marRight w:val="0"/>
      <w:marTop w:val="0"/>
      <w:marBottom w:val="0"/>
      <w:divBdr>
        <w:top w:val="none" w:sz="0" w:space="0" w:color="auto"/>
        <w:left w:val="none" w:sz="0" w:space="0" w:color="auto"/>
        <w:bottom w:val="none" w:sz="0" w:space="0" w:color="auto"/>
        <w:right w:val="none" w:sz="0" w:space="0" w:color="auto"/>
      </w:divBdr>
      <w:divsChild>
        <w:div w:id="610355588">
          <w:marLeft w:val="1267"/>
          <w:marRight w:val="0"/>
          <w:marTop w:val="0"/>
          <w:marBottom w:val="0"/>
          <w:divBdr>
            <w:top w:val="none" w:sz="0" w:space="0" w:color="auto"/>
            <w:left w:val="none" w:sz="0" w:space="0" w:color="auto"/>
            <w:bottom w:val="none" w:sz="0" w:space="0" w:color="auto"/>
            <w:right w:val="none" w:sz="0" w:space="0" w:color="auto"/>
          </w:divBdr>
        </w:div>
        <w:div w:id="1097366557">
          <w:marLeft w:val="1267"/>
          <w:marRight w:val="0"/>
          <w:marTop w:val="0"/>
          <w:marBottom w:val="0"/>
          <w:divBdr>
            <w:top w:val="none" w:sz="0" w:space="0" w:color="auto"/>
            <w:left w:val="none" w:sz="0" w:space="0" w:color="auto"/>
            <w:bottom w:val="none" w:sz="0" w:space="0" w:color="auto"/>
            <w:right w:val="none" w:sz="0" w:space="0" w:color="auto"/>
          </w:divBdr>
        </w:div>
        <w:div w:id="300548296">
          <w:marLeft w:val="1267"/>
          <w:marRight w:val="0"/>
          <w:marTop w:val="0"/>
          <w:marBottom w:val="0"/>
          <w:divBdr>
            <w:top w:val="none" w:sz="0" w:space="0" w:color="auto"/>
            <w:left w:val="none" w:sz="0" w:space="0" w:color="auto"/>
            <w:bottom w:val="none" w:sz="0" w:space="0" w:color="auto"/>
            <w:right w:val="none" w:sz="0" w:space="0" w:color="auto"/>
          </w:divBdr>
        </w:div>
        <w:div w:id="1547335307">
          <w:marLeft w:val="1267"/>
          <w:marRight w:val="0"/>
          <w:marTop w:val="0"/>
          <w:marBottom w:val="0"/>
          <w:divBdr>
            <w:top w:val="none" w:sz="0" w:space="0" w:color="auto"/>
            <w:left w:val="none" w:sz="0" w:space="0" w:color="auto"/>
            <w:bottom w:val="none" w:sz="0" w:space="0" w:color="auto"/>
            <w:right w:val="none" w:sz="0" w:space="0" w:color="auto"/>
          </w:divBdr>
        </w:div>
        <w:div w:id="511528229">
          <w:marLeft w:val="1267"/>
          <w:marRight w:val="0"/>
          <w:marTop w:val="0"/>
          <w:marBottom w:val="0"/>
          <w:divBdr>
            <w:top w:val="none" w:sz="0" w:space="0" w:color="auto"/>
            <w:left w:val="none" w:sz="0" w:space="0" w:color="auto"/>
            <w:bottom w:val="none" w:sz="0" w:space="0" w:color="auto"/>
            <w:right w:val="none" w:sz="0" w:space="0" w:color="auto"/>
          </w:divBdr>
        </w:div>
        <w:div w:id="1480658845">
          <w:marLeft w:val="1267"/>
          <w:marRight w:val="0"/>
          <w:marTop w:val="0"/>
          <w:marBottom w:val="0"/>
          <w:divBdr>
            <w:top w:val="none" w:sz="0" w:space="0" w:color="auto"/>
            <w:left w:val="none" w:sz="0" w:space="0" w:color="auto"/>
            <w:bottom w:val="none" w:sz="0" w:space="0" w:color="auto"/>
            <w:right w:val="none" w:sz="0" w:space="0" w:color="auto"/>
          </w:divBdr>
        </w:div>
      </w:divsChild>
    </w:div>
    <w:div w:id="2138450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mbic8aj009@istruzione.i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mailto:mbic8aj009@pec.istruzion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54F1A8F-791F-47C2-AE21-1CE7123BB6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TotalTime>
  <Pages>2</Pages>
  <Words>501</Words>
  <Characters>3718</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4211</CharactersWithSpaces>
  <SharedDoc>false</SharedDoc>
  <HLinks>
    <vt:vector size="18" baseType="variant">
      <vt:variant>
        <vt:i4>7340081</vt:i4>
      </vt:variant>
      <vt:variant>
        <vt:i4>18</vt:i4>
      </vt:variant>
      <vt:variant>
        <vt:i4>0</vt:i4>
      </vt:variant>
      <vt:variant>
        <vt:i4>5</vt:i4>
      </vt:variant>
      <vt:variant>
        <vt:lpwstr>http://www.itirighi.it/</vt:lpwstr>
      </vt:variant>
      <vt:variant>
        <vt:lpwstr/>
      </vt:variant>
      <vt:variant>
        <vt:i4>1048698</vt:i4>
      </vt:variant>
      <vt:variant>
        <vt:i4>15</vt:i4>
      </vt:variant>
      <vt:variant>
        <vt:i4>0</vt:i4>
      </vt:variant>
      <vt:variant>
        <vt:i4>5</vt:i4>
      </vt:variant>
      <vt:variant>
        <vt:lpwstr>mailto:NATF02000T@istruzione.it</vt:lpwstr>
      </vt:variant>
      <vt:variant>
        <vt:lpwstr/>
      </vt:variant>
      <vt:variant>
        <vt:i4>5898268</vt:i4>
      </vt:variant>
      <vt:variant>
        <vt:i4>2143</vt:i4>
      </vt:variant>
      <vt:variant>
        <vt:i4>1027</vt:i4>
      </vt:variant>
      <vt:variant>
        <vt:i4>1</vt:i4>
      </vt:variant>
      <vt:variant>
        <vt:lpwstr>D:\Sferrazza\Pictures\unesco_3.gif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assunta boffo</dc:creator>
  <cp:lastModifiedBy>Dirigente</cp:lastModifiedBy>
  <cp:revision>11</cp:revision>
  <cp:lastPrinted>2020-02-24T13:03:00Z</cp:lastPrinted>
  <dcterms:created xsi:type="dcterms:W3CDTF">2024-07-30T11:43:00Z</dcterms:created>
  <dcterms:modified xsi:type="dcterms:W3CDTF">2025-05-25T14:55:00Z</dcterms:modified>
</cp:coreProperties>
</file>